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4ECFD7" w14:textId="77777777" w:rsidR="00FB55A4" w:rsidRPr="001517F8" w:rsidRDefault="00FD631B">
      <w:pPr>
        <w:pStyle w:val="Heading1"/>
        <w:ind w:right="-188" w:firstLine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Independent Mental </w:t>
      </w:r>
      <w:r w:rsidR="000D2C09">
        <w:rPr>
          <w:rFonts w:ascii="Arial" w:hAnsi="Arial" w:cs="Arial"/>
          <w:sz w:val="32"/>
          <w:szCs w:val="32"/>
        </w:rPr>
        <w:t>Health</w:t>
      </w:r>
      <w:r>
        <w:rPr>
          <w:rFonts w:ascii="Arial" w:hAnsi="Arial" w:cs="Arial"/>
          <w:sz w:val="32"/>
          <w:szCs w:val="32"/>
        </w:rPr>
        <w:t xml:space="preserve"> Advocacy</w:t>
      </w:r>
    </w:p>
    <w:p w14:paraId="1C885668" w14:textId="77777777" w:rsidR="00EA0430" w:rsidRDefault="00EA0430">
      <w:pPr>
        <w:suppressAutoHyphens w:val="0"/>
        <w:spacing w:line="200" w:lineRule="atLeast"/>
        <w:rPr>
          <w:rFonts w:ascii="Arial" w:hAnsi="Arial" w:cs="Arial"/>
          <w:b/>
          <w:bCs/>
          <w:sz w:val="32"/>
          <w:szCs w:val="32"/>
        </w:rPr>
      </w:pPr>
    </w:p>
    <w:p w14:paraId="35678B74" w14:textId="77777777" w:rsidR="00FB55A4" w:rsidRPr="00EA0430" w:rsidRDefault="00FB55A4">
      <w:pPr>
        <w:suppressAutoHyphens w:val="0"/>
        <w:spacing w:line="200" w:lineRule="atLeast"/>
        <w:rPr>
          <w:rFonts w:ascii="Arial" w:hAnsi="Arial" w:cs="Arial"/>
          <w:b/>
          <w:bCs/>
          <w:sz w:val="32"/>
          <w:szCs w:val="32"/>
        </w:rPr>
      </w:pPr>
      <w:r w:rsidRPr="00B96D9D">
        <w:rPr>
          <w:rFonts w:ascii="Arial" w:hAnsi="Arial" w:cs="Arial"/>
          <w:b/>
          <w:bCs/>
          <w:sz w:val="32"/>
          <w:szCs w:val="32"/>
          <w:highlight w:val="green"/>
        </w:rPr>
        <w:t>What</w:t>
      </w:r>
      <w:r w:rsidR="00EA0430" w:rsidRPr="00B96D9D">
        <w:rPr>
          <w:rFonts w:ascii="Arial" w:hAnsi="Arial" w:cs="Arial"/>
          <w:b/>
          <w:bCs/>
          <w:sz w:val="32"/>
          <w:szCs w:val="32"/>
          <w:highlight w:val="green"/>
        </w:rPr>
        <w:t xml:space="preserve"> is </w:t>
      </w:r>
      <w:r w:rsidRPr="00B96D9D">
        <w:rPr>
          <w:rFonts w:ascii="Arial" w:hAnsi="Arial" w:cs="Arial"/>
          <w:b/>
          <w:bCs/>
          <w:sz w:val="32"/>
          <w:szCs w:val="32"/>
          <w:highlight w:val="green"/>
        </w:rPr>
        <w:t>Advocacy?</w:t>
      </w:r>
    </w:p>
    <w:p w14:paraId="605DB968" w14:textId="77777777" w:rsidR="0004742F" w:rsidRDefault="00EA0430" w:rsidP="00EA0430">
      <w:pPr>
        <w:suppressAutoHyphens w:val="0"/>
        <w:spacing w:line="200" w:lineRule="atLeast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49536" behindDoc="1" locked="0" layoutInCell="1" allowOverlap="1" wp14:anchorId="1F59B710" wp14:editId="4FD0B22F">
            <wp:simplePos x="0" y="0"/>
            <wp:positionH relativeFrom="margin">
              <wp:posOffset>-258445</wp:posOffset>
            </wp:positionH>
            <wp:positionV relativeFrom="margin">
              <wp:posOffset>1021715</wp:posOffset>
            </wp:positionV>
            <wp:extent cx="1562100" cy="1666875"/>
            <wp:effectExtent l="0" t="0" r="0" b="9525"/>
            <wp:wrapSquare wrapText="bothSides"/>
            <wp:docPr id="5" name="Picture 3" descr="Annabell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nabell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EA393" w14:textId="77777777" w:rsidR="00EA0430" w:rsidRDefault="00EA0430" w:rsidP="00B53634">
      <w:pPr>
        <w:suppressAutoHyphens w:val="0"/>
        <w:spacing w:line="200" w:lineRule="atLeast"/>
        <w:ind w:left="2160"/>
        <w:rPr>
          <w:rFonts w:ascii="Arial" w:hAnsi="Arial" w:cs="Arial"/>
          <w:sz w:val="28"/>
          <w:szCs w:val="28"/>
        </w:rPr>
      </w:pPr>
    </w:p>
    <w:p w14:paraId="0EF5FB3F" w14:textId="77777777" w:rsidR="005F5C6C" w:rsidRPr="000D2C09" w:rsidRDefault="004127D7" w:rsidP="000114DB">
      <w:pPr>
        <w:pStyle w:val="ListParagraph"/>
        <w:suppressAutoHyphens w:val="0"/>
        <w:spacing w:line="200" w:lineRule="atLeast"/>
        <w:ind w:left="2880"/>
        <w:rPr>
          <w:rFonts w:ascii="Arial" w:hAnsi="Arial" w:cs="Arial"/>
          <w:sz w:val="28"/>
          <w:szCs w:val="28"/>
        </w:rPr>
      </w:pPr>
      <w:r w:rsidRPr="000D2C09">
        <w:rPr>
          <w:rFonts w:ascii="Arial" w:hAnsi="Arial" w:cs="Arial"/>
          <w:sz w:val="28"/>
          <w:szCs w:val="28"/>
        </w:rPr>
        <w:t xml:space="preserve">Advocacy is </w:t>
      </w:r>
      <w:r w:rsidR="002B693A" w:rsidRPr="000D2C09">
        <w:rPr>
          <w:rFonts w:ascii="Arial" w:hAnsi="Arial" w:cs="Arial"/>
          <w:sz w:val="28"/>
          <w:szCs w:val="28"/>
        </w:rPr>
        <w:t>help</w:t>
      </w:r>
      <w:r w:rsidRPr="000D2C09">
        <w:rPr>
          <w:rFonts w:ascii="Arial" w:hAnsi="Arial" w:cs="Arial"/>
          <w:sz w:val="28"/>
          <w:szCs w:val="28"/>
        </w:rPr>
        <w:t>ing</w:t>
      </w:r>
      <w:r w:rsidR="005F5C6C" w:rsidRPr="000D2C09">
        <w:rPr>
          <w:rFonts w:ascii="Arial" w:hAnsi="Arial" w:cs="Arial"/>
          <w:sz w:val="28"/>
          <w:szCs w:val="28"/>
        </w:rPr>
        <w:t xml:space="preserve"> people say what they want.</w:t>
      </w:r>
    </w:p>
    <w:p w14:paraId="0DB4663F" w14:textId="77777777" w:rsidR="009B2342" w:rsidRPr="00CE6F62" w:rsidRDefault="009B2342" w:rsidP="004127D7">
      <w:pPr>
        <w:suppressAutoHyphens w:val="0"/>
        <w:spacing w:line="200" w:lineRule="atLeast"/>
        <w:rPr>
          <w:rFonts w:ascii="Arial" w:hAnsi="Arial" w:cs="Arial"/>
          <w:sz w:val="28"/>
          <w:szCs w:val="28"/>
        </w:rPr>
      </w:pPr>
    </w:p>
    <w:p w14:paraId="5CC347DE" w14:textId="77777777" w:rsidR="005F5C6C" w:rsidRPr="000D2C09" w:rsidRDefault="00EA0430" w:rsidP="000114DB">
      <w:pPr>
        <w:pStyle w:val="ListParagraph"/>
        <w:suppressAutoHyphens w:val="0"/>
        <w:spacing w:line="200" w:lineRule="atLeast"/>
        <w:ind w:left="2880"/>
        <w:rPr>
          <w:rFonts w:ascii="Arial" w:hAnsi="Arial" w:cs="Arial"/>
          <w:sz w:val="28"/>
          <w:szCs w:val="28"/>
        </w:rPr>
      </w:pPr>
      <w:r w:rsidRPr="000D2C09">
        <w:rPr>
          <w:rFonts w:ascii="Arial" w:hAnsi="Arial" w:cs="Arial"/>
          <w:sz w:val="28"/>
          <w:szCs w:val="28"/>
        </w:rPr>
        <w:t>An a</w:t>
      </w:r>
      <w:r w:rsidR="00FB55A4" w:rsidRPr="000D2C09">
        <w:rPr>
          <w:rFonts w:ascii="Arial" w:hAnsi="Arial" w:cs="Arial"/>
          <w:sz w:val="28"/>
          <w:szCs w:val="28"/>
        </w:rPr>
        <w:t>dvocate</w:t>
      </w:r>
      <w:r w:rsidRPr="000D2C09">
        <w:rPr>
          <w:rFonts w:ascii="Arial" w:hAnsi="Arial" w:cs="Arial"/>
          <w:sz w:val="28"/>
          <w:szCs w:val="28"/>
        </w:rPr>
        <w:t xml:space="preserve"> will </w:t>
      </w:r>
      <w:r w:rsidR="001E3E16" w:rsidRPr="000D2C09">
        <w:rPr>
          <w:rFonts w:ascii="Arial" w:hAnsi="Arial" w:cs="Arial"/>
          <w:sz w:val="28"/>
          <w:szCs w:val="28"/>
        </w:rPr>
        <w:t>work</w:t>
      </w:r>
      <w:r w:rsidRPr="000D2C09">
        <w:rPr>
          <w:rFonts w:ascii="Arial" w:hAnsi="Arial" w:cs="Arial"/>
          <w:sz w:val="28"/>
          <w:szCs w:val="28"/>
        </w:rPr>
        <w:t xml:space="preserve"> together </w:t>
      </w:r>
      <w:r w:rsidR="00FB55A4" w:rsidRPr="000D2C09">
        <w:rPr>
          <w:rFonts w:ascii="Arial" w:hAnsi="Arial" w:cs="Arial"/>
          <w:sz w:val="28"/>
          <w:szCs w:val="28"/>
        </w:rPr>
        <w:t>with</w:t>
      </w:r>
      <w:r w:rsidRPr="000D2C09">
        <w:rPr>
          <w:rFonts w:ascii="Arial" w:hAnsi="Arial" w:cs="Arial"/>
          <w:sz w:val="28"/>
          <w:szCs w:val="28"/>
        </w:rPr>
        <w:t xml:space="preserve"> you. </w:t>
      </w:r>
    </w:p>
    <w:p w14:paraId="4AA8E657" w14:textId="77777777" w:rsidR="009B2342" w:rsidRPr="00CE6F62" w:rsidRDefault="009B2342" w:rsidP="000F2143">
      <w:pPr>
        <w:suppressAutoHyphens w:val="0"/>
        <w:spacing w:line="200" w:lineRule="atLeast"/>
        <w:ind w:left="720"/>
        <w:rPr>
          <w:rFonts w:ascii="Arial" w:hAnsi="Arial" w:cs="Arial"/>
          <w:sz w:val="28"/>
          <w:szCs w:val="28"/>
        </w:rPr>
      </w:pPr>
    </w:p>
    <w:p w14:paraId="4C997783" w14:textId="77777777" w:rsidR="00FB55A4" w:rsidRPr="000D2C09" w:rsidRDefault="00EA0430" w:rsidP="000114DB">
      <w:pPr>
        <w:pStyle w:val="ListParagraph"/>
        <w:suppressAutoHyphens w:val="0"/>
        <w:spacing w:line="200" w:lineRule="atLeast"/>
        <w:ind w:left="2880"/>
        <w:rPr>
          <w:rFonts w:ascii="Arial" w:hAnsi="Arial" w:cs="Arial"/>
          <w:sz w:val="28"/>
          <w:szCs w:val="28"/>
        </w:rPr>
      </w:pPr>
      <w:r w:rsidRPr="000D2C09">
        <w:rPr>
          <w:rFonts w:ascii="Arial" w:hAnsi="Arial" w:cs="Arial"/>
          <w:sz w:val="28"/>
          <w:szCs w:val="28"/>
        </w:rPr>
        <w:t xml:space="preserve">Advocacy makes sure that you have a voice and a say in important decisions about your life and care. </w:t>
      </w:r>
    </w:p>
    <w:p w14:paraId="368AC99D" w14:textId="77777777" w:rsidR="00FB55A4" w:rsidRDefault="00FB55A4" w:rsidP="000F2143">
      <w:pPr>
        <w:suppressAutoHyphens w:val="0"/>
        <w:spacing w:line="200" w:lineRule="atLeast"/>
        <w:rPr>
          <w:rFonts w:ascii="Arial" w:hAnsi="Arial" w:cs="Arial"/>
        </w:rPr>
      </w:pPr>
    </w:p>
    <w:p w14:paraId="05654A87" w14:textId="77777777" w:rsidR="002B2E4C" w:rsidRDefault="002B2E4C" w:rsidP="00184C12">
      <w:pPr>
        <w:suppressAutoHyphens w:val="0"/>
        <w:spacing w:line="200" w:lineRule="atLeast"/>
        <w:rPr>
          <w:rFonts w:ascii="Arial" w:hAnsi="Arial" w:cs="Arial"/>
          <w:b/>
          <w:bCs/>
          <w:sz w:val="32"/>
          <w:szCs w:val="32"/>
        </w:rPr>
      </w:pPr>
    </w:p>
    <w:p w14:paraId="19E8E341" w14:textId="77777777" w:rsidR="00FB55A4" w:rsidRPr="001E3E16" w:rsidRDefault="00FB55A4" w:rsidP="00184C12">
      <w:pPr>
        <w:suppressAutoHyphens w:val="0"/>
        <w:spacing w:line="200" w:lineRule="atLeast"/>
        <w:rPr>
          <w:rFonts w:ascii="Arial" w:hAnsi="Arial" w:cs="Arial"/>
          <w:b/>
          <w:bCs/>
          <w:sz w:val="32"/>
          <w:szCs w:val="32"/>
        </w:rPr>
      </w:pPr>
      <w:r w:rsidRPr="00B96D9D">
        <w:rPr>
          <w:rFonts w:ascii="Arial" w:hAnsi="Arial" w:cs="Arial"/>
          <w:b/>
          <w:bCs/>
          <w:sz w:val="32"/>
          <w:szCs w:val="32"/>
          <w:highlight w:val="magenta"/>
        </w:rPr>
        <w:t xml:space="preserve">About </w:t>
      </w:r>
      <w:r w:rsidR="005946F2" w:rsidRPr="00B96D9D">
        <w:rPr>
          <w:rFonts w:ascii="Arial" w:hAnsi="Arial" w:cs="Arial"/>
          <w:b/>
          <w:bCs/>
          <w:sz w:val="32"/>
          <w:szCs w:val="32"/>
          <w:highlight w:val="magenta"/>
        </w:rPr>
        <w:t xml:space="preserve">York </w:t>
      </w:r>
      <w:r w:rsidRPr="00B96D9D">
        <w:rPr>
          <w:rFonts w:ascii="Arial" w:hAnsi="Arial" w:cs="Arial"/>
          <w:b/>
          <w:bCs/>
          <w:sz w:val="32"/>
          <w:szCs w:val="32"/>
          <w:highlight w:val="magenta"/>
        </w:rPr>
        <w:t>Advocac</w:t>
      </w:r>
      <w:r w:rsidR="00B05A6F">
        <w:rPr>
          <w:rFonts w:ascii="Arial" w:hAnsi="Arial" w:cs="Arial"/>
          <w:b/>
          <w:bCs/>
          <w:sz w:val="32"/>
          <w:szCs w:val="32"/>
          <w:highlight w:val="magenta"/>
        </w:rPr>
        <w:t>y Hub</w:t>
      </w:r>
    </w:p>
    <w:p w14:paraId="1662EFA9" w14:textId="77777777" w:rsidR="00B96D9D" w:rsidRDefault="002B2E4C" w:rsidP="00C252BA">
      <w:pPr>
        <w:suppressAutoHyphens w:val="0"/>
        <w:spacing w:line="100" w:lineRule="atLeast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0560" behindDoc="1" locked="0" layoutInCell="1" allowOverlap="1" wp14:anchorId="145098F5" wp14:editId="7308A759">
            <wp:simplePos x="0" y="0"/>
            <wp:positionH relativeFrom="margin">
              <wp:posOffset>-115570</wp:posOffset>
            </wp:positionH>
            <wp:positionV relativeFrom="margin">
              <wp:posOffset>3250565</wp:posOffset>
            </wp:positionV>
            <wp:extent cx="1381125" cy="1704975"/>
            <wp:effectExtent l="0" t="0" r="9525" b="9525"/>
            <wp:wrapSquare wrapText="bothSides"/>
            <wp:docPr id="14" name="image_main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0DEF7" w14:textId="77777777" w:rsidR="009D37EF" w:rsidRDefault="00C252BA" w:rsidP="00C252BA">
      <w:pPr>
        <w:suppressAutoHyphens w:val="0"/>
        <w:spacing w:line="100" w:lineRule="atLeast"/>
        <w:rPr>
          <w:rFonts w:ascii="Arial" w:hAnsi="Arial" w:cs="Arial"/>
          <w:sz w:val="28"/>
          <w:szCs w:val="28"/>
        </w:rPr>
      </w:pPr>
      <w:r w:rsidRPr="00C252BA">
        <w:rPr>
          <w:rFonts w:ascii="Arial" w:hAnsi="Arial" w:cs="Arial"/>
          <w:sz w:val="28"/>
          <w:szCs w:val="28"/>
          <w:highlight w:val="yellow"/>
        </w:rPr>
        <w:t>Free:</w:t>
      </w:r>
      <w:r>
        <w:rPr>
          <w:rFonts w:ascii="Arial" w:hAnsi="Arial" w:cs="Arial"/>
          <w:sz w:val="28"/>
          <w:szCs w:val="28"/>
        </w:rPr>
        <w:t xml:space="preserve"> Y</w:t>
      </w:r>
      <w:r w:rsidRPr="00C252BA">
        <w:rPr>
          <w:rFonts w:ascii="Arial" w:hAnsi="Arial" w:cs="Arial"/>
          <w:sz w:val="28"/>
          <w:szCs w:val="28"/>
        </w:rPr>
        <w:t xml:space="preserve">ou do not </w:t>
      </w:r>
      <w:r>
        <w:rPr>
          <w:rFonts w:ascii="Arial" w:hAnsi="Arial" w:cs="Arial"/>
          <w:sz w:val="28"/>
          <w:szCs w:val="28"/>
        </w:rPr>
        <w:t xml:space="preserve">have to pay for our service. </w:t>
      </w:r>
    </w:p>
    <w:p w14:paraId="0CC688E5" w14:textId="77777777" w:rsidR="00C252BA" w:rsidRPr="00C252BA" w:rsidRDefault="00C252BA" w:rsidP="00C252BA">
      <w:pPr>
        <w:suppressAutoHyphens w:val="0"/>
        <w:spacing w:line="100" w:lineRule="atLeast"/>
        <w:rPr>
          <w:rFonts w:ascii="Arial" w:hAnsi="Arial" w:cs="Arial"/>
          <w:sz w:val="28"/>
          <w:szCs w:val="28"/>
        </w:rPr>
      </w:pPr>
    </w:p>
    <w:p w14:paraId="377E60AE" w14:textId="77777777" w:rsidR="00C252BA" w:rsidRDefault="00901844" w:rsidP="00C252BA">
      <w:pPr>
        <w:suppressAutoHyphens w:val="0"/>
        <w:spacing w:line="100" w:lineRule="atLeast"/>
        <w:ind w:left="720"/>
        <w:rPr>
          <w:rFonts w:ascii="Arial" w:hAnsi="Arial" w:cs="Arial"/>
          <w:sz w:val="28"/>
          <w:szCs w:val="28"/>
        </w:rPr>
      </w:pPr>
      <w:r w:rsidRPr="00C252BA">
        <w:rPr>
          <w:rFonts w:ascii="Arial" w:hAnsi="Arial" w:cs="Arial"/>
          <w:sz w:val="28"/>
          <w:szCs w:val="28"/>
          <w:highlight w:val="green"/>
        </w:rPr>
        <w:t>Confidential</w:t>
      </w:r>
      <w:r w:rsidR="00B96D9D" w:rsidRPr="00C252BA">
        <w:rPr>
          <w:rFonts w:ascii="Arial" w:hAnsi="Arial" w:cs="Arial"/>
          <w:sz w:val="28"/>
          <w:szCs w:val="28"/>
          <w:highlight w:val="green"/>
        </w:rPr>
        <w:t>:</w:t>
      </w:r>
      <w:r w:rsidR="00B96D9D" w:rsidRPr="00C252BA">
        <w:rPr>
          <w:rFonts w:ascii="Arial" w:hAnsi="Arial" w:cs="Arial"/>
          <w:sz w:val="28"/>
          <w:szCs w:val="28"/>
        </w:rPr>
        <w:t xml:space="preserve"> </w:t>
      </w:r>
      <w:r w:rsidR="00B96D9D" w:rsidRPr="00B96D9D">
        <w:rPr>
          <w:rFonts w:ascii="Arial" w:hAnsi="Arial" w:cs="Arial"/>
          <w:sz w:val="28"/>
          <w:szCs w:val="28"/>
        </w:rPr>
        <w:t xml:space="preserve">This means we don’t share information with other people or services </w:t>
      </w:r>
      <w:r w:rsidR="00CE6F62">
        <w:rPr>
          <w:rFonts w:ascii="Arial" w:hAnsi="Arial" w:cs="Arial"/>
          <w:sz w:val="28"/>
          <w:szCs w:val="28"/>
        </w:rPr>
        <w:t>unless there is a risk to yourself or someone else.</w:t>
      </w:r>
    </w:p>
    <w:p w14:paraId="064FC27D" w14:textId="77777777" w:rsidR="00C252BA" w:rsidRDefault="00C252BA" w:rsidP="00C252BA">
      <w:pPr>
        <w:suppressAutoHyphens w:val="0"/>
        <w:spacing w:line="100" w:lineRule="atLeast"/>
        <w:ind w:left="720"/>
        <w:rPr>
          <w:rFonts w:ascii="Arial" w:hAnsi="Arial" w:cs="Arial"/>
          <w:sz w:val="28"/>
          <w:szCs w:val="28"/>
        </w:rPr>
      </w:pPr>
    </w:p>
    <w:p w14:paraId="3CE4EFA1" w14:textId="77777777" w:rsidR="00184C12" w:rsidRDefault="00B96D9D" w:rsidP="00CE6F62">
      <w:pPr>
        <w:suppressAutoHyphens w:val="0"/>
        <w:spacing w:line="100" w:lineRule="atLeast"/>
        <w:ind w:left="2160"/>
        <w:rPr>
          <w:rFonts w:ascii="Arial" w:hAnsi="Arial" w:cs="Arial"/>
          <w:sz w:val="28"/>
          <w:szCs w:val="28"/>
        </w:rPr>
      </w:pPr>
      <w:r w:rsidRPr="00C252BA">
        <w:rPr>
          <w:rFonts w:ascii="Arial" w:hAnsi="Arial" w:cs="Arial"/>
          <w:sz w:val="28"/>
          <w:szCs w:val="28"/>
          <w:highlight w:val="cyan"/>
        </w:rPr>
        <w:t>I</w:t>
      </w:r>
      <w:r w:rsidR="00FB55A4" w:rsidRPr="00C252BA">
        <w:rPr>
          <w:rFonts w:ascii="Arial" w:hAnsi="Arial" w:cs="Arial"/>
          <w:sz w:val="28"/>
          <w:szCs w:val="28"/>
          <w:highlight w:val="cyan"/>
        </w:rPr>
        <w:t>ndependent</w:t>
      </w:r>
      <w:r w:rsidRPr="00C252BA">
        <w:rPr>
          <w:rFonts w:ascii="Arial" w:hAnsi="Arial" w:cs="Arial"/>
          <w:sz w:val="28"/>
          <w:szCs w:val="28"/>
          <w:highlight w:val="cyan"/>
        </w:rPr>
        <w:t>:</w:t>
      </w:r>
      <w:r w:rsidRPr="00B96D9D">
        <w:rPr>
          <w:rFonts w:ascii="Arial" w:hAnsi="Arial" w:cs="Arial"/>
          <w:sz w:val="28"/>
          <w:szCs w:val="28"/>
        </w:rPr>
        <w:t xml:space="preserve"> This means </w:t>
      </w:r>
      <w:r w:rsidR="00CE6F62">
        <w:rPr>
          <w:rFonts w:ascii="Arial" w:hAnsi="Arial" w:cs="Arial"/>
          <w:sz w:val="28"/>
          <w:szCs w:val="28"/>
        </w:rPr>
        <w:t xml:space="preserve">we are a separate organisation and </w:t>
      </w:r>
      <w:r w:rsidR="00177EC4">
        <w:rPr>
          <w:rFonts w:ascii="Arial" w:hAnsi="Arial" w:cs="Arial"/>
          <w:sz w:val="28"/>
          <w:szCs w:val="28"/>
        </w:rPr>
        <w:t xml:space="preserve">advocates </w:t>
      </w:r>
      <w:r w:rsidR="00CE6F62">
        <w:rPr>
          <w:rFonts w:ascii="Arial" w:hAnsi="Arial" w:cs="Arial"/>
          <w:sz w:val="28"/>
          <w:szCs w:val="28"/>
        </w:rPr>
        <w:t>don’t work for social care and health services.</w:t>
      </w:r>
    </w:p>
    <w:p w14:paraId="35C9D280" w14:textId="77777777" w:rsidR="00132B0E" w:rsidRDefault="00132B0E" w:rsidP="00CE6F62">
      <w:pPr>
        <w:suppressAutoHyphens w:val="0"/>
        <w:spacing w:line="100" w:lineRule="atLeast"/>
        <w:ind w:left="2160"/>
        <w:rPr>
          <w:rFonts w:ascii="Arial" w:hAnsi="Arial" w:cs="Arial"/>
          <w:sz w:val="28"/>
          <w:szCs w:val="28"/>
        </w:rPr>
      </w:pPr>
    </w:p>
    <w:p w14:paraId="1A9D3844" w14:textId="77777777" w:rsidR="00132B0E" w:rsidRPr="00B96D9D" w:rsidRDefault="00132B0E" w:rsidP="00CE6F62">
      <w:pPr>
        <w:suppressAutoHyphens w:val="0"/>
        <w:spacing w:line="100" w:lineRule="atLeast"/>
        <w:ind w:left="2160"/>
        <w:rPr>
          <w:rFonts w:ascii="Arial" w:hAnsi="Arial" w:cs="Arial"/>
          <w:sz w:val="28"/>
          <w:szCs w:val="28"/>
        </w:rPr>
      </w:pPr>
      <w:r w:rsidRPr="00132B0E">
        <w:rPr>
          <w:rFonts w:ascii="Arial" w:hAnsi="Arial" w:cs="Arial"/>
          <w:sz w:val="28"/>
          <w:szCs w:val="28"/>
          <w:highlight w:val="yellow"/>
        </w:rPr>
        <w:t>On your side:</w:t>
      </w:r>
      <w:r>
        <w:rPr>
          <w:rFonts w:ascii="Arial" w:hAnsi="Arial" w:cs="Arial"/>
          <w:sz w:val="28"/>
          <w:szCs w:val="28"/>
        </w:rPr>
        <w:t xml:space="preserve"> We are here to get your point across and we work for you, and no-one else.</w:t>
      </w:r>
    </w:p>
    <w:p w14:paraId="1C845249" w14:textId="77777777" w:rsidR="00901844" w:rsidRPr="002B2E4C" w:rsidRDefault="00901844" w:rsidP="00A4731D">
      <w:pPr>
        <w:suppressAutoHyphens w:val="0"/>
        <w:spacing w:after="280" w:line="200" w:lineRule="atLeast"/>
        <w:ind w:left="720"/>
        <w:rPr>
          <w:rFonts w:ascii="Arial" w:hAnsi="Arial" w:cs="Arial"/>
          <w:sz w:val="16"/>
          <w:szCs w:val="16"/>
        </w:rPr>
      </w:pPr>
    </w:p>
    <w:p w14:paraId="1B557C3C" w14:textId="77777777" w:rsidR="00691BE1" w:rsidRPr="00691BE1" w:rsidRDefault="00691BE1" w:rsidP="00691BE1">
      <w:pPr>
        <w:suppressAutoHyphens w:val="0"/>
        <w:spacing w:line="200" w:lineRule="atLeast"/>
        <w:rPr>
          <w:rFonts w:ascii="Arial" w:hAnsi="Arial" w:cs="Arial"/>
          <w:bCs/>
          <w:sz w:val="32"/>
          <w:szCs w:val="28"/>
        </w:rPr>
      </w:pPr>
      <w:r w:rsidRPr="00691BE1">
        <w:rPr>
          <w:rFonts w:ascii="Arial" w:hAnsi="Arial" w:cs="Arial"/>
          <w:b/>
          <w:bCs/>
          <w:sz w:val="32"/>
          <w:szCs w:val="28"/>
          <w:highlight w:val="cyan"/>
        </w:rPr>
        <w:t xml:space="preserve">Independent Mental </w:t>
      </w:r>
      <w:r w:rsidR="000D2C09">
        <w:rPr>
          <w:rFonts w:ascii="Arial" w:hAnsi="Arial" w:cs="Arial"/>
          <w:b/>
          <w:bCs/>
          <w:sz w:val="32"/>
          <w:szCs w:val="28"/>
          <w:highlight w:val="cyan"/>
        </w:rPr>
        <w:t>Health Advocacy (IMH</w:t>
      </w:r>
      <w:r w:rsidRPr="00691BE1">
        <w:rPr>
          <w:rFonts w:ascii="Arial" w:hAnsi="Arial" w:cs="Arial"/>
          <w:b/>
          <w:bCs/>
          <w:sz w:val="32"/>
          <w:szCs w:val="28"/>
          <w:highlight w:val="cyan"/>
        </w:rPr>
        <w:t>A)</w:t>
      </w:r>
    </w:p>
    <w:p w14:paraId="398BC8BD" w14:textId="77777777" w:rsidR="002B2E4C" w:rsidRPr="002B2E4C" w:rsidRDefault="002B2E4C" w:rsidP="002B2E4C">
      <w:pPr>
        <w:suppressAutoHyphens w:val="0"/>
        <w:spacing w:line="200" w:lineRule="atLeast"/>
        <w:rPr>
          <w:rFonts w:ascii="Arial" w:hAnsi="Arial" w:cs="Arial"/>
          <w:bCs/>
          <w:sz w:val="16"/>
          <w:szCs w:val="16"/>
        </w:rPr>
      </w:pPr>
    </w:p>
    <w:p w14:paraId="42A0C451" w14:textId="77777777" w:rsidR="000D2C09" w:rsidRDefault="000D2C09" w:rsidP="007B26AD">
      <w:pPr>
        <w:pStyle w:val="ListParagraph"/>
        <w:suppressAutoHyphens w:val="0"/>
        <w:spacing w:line="200" w:lineRule="atLeast"/>
        <w:rPr>
          <w:rFonts w:ascii="Arial" w:hAnsi="Arial" w:cs="Arial"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2E08F1F3" wp14:editId="2836D16B">
            <wp:simplePos x="0" y="0"/>
            <wp:positionH relativeFrom="column">
              <wp:posOffset>-86995</wp:posOffset>
            </wp:positionH>
            <wp:positionV relativeFrom="paragraph">
              <wp:posOffset>-1905</wp:posOffset>
            </wp:positionV>
            <wp:extent cx="1581150" cy="15811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w-Mental-Health_600x6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F62" w:rsidRPr="000D2C09">
        <w:rPr>
          <w:rFonts w:ascii="Arial" w:hAnsi="Arial" w:cs="Arial"/>
          <w:bCs/>
          <w:sz w:val="28"/>
          <w:szCs w:val="28"/>
        </w:rPr>
        <w:t xml:space="preserve">There is a law called the Mental </w:t>
      </w:r>
      <w:r>
        <w:rPr>
          <w:rFonts w:ascii="Arial" w:hAnsi="Arial" w:cs="Arial"/>
          <w:bCs/>
          <w:sz w:val="28"/>
          <w:szCs w:val="28"/>
        </w:rPr>
        <w:t xml:space="preserve">Health </w:t>
      </w:r>
      <w:r w:rsidR="00CE6F62" w:rsidRPr="000D2C09">
        <w:rPr>
          <w:rFonts w:ascii="Arial" w:hAnsi="Arial" w:cs="Arial"/>
          <w:bCs/>
          <w:sz w:val="28"/>
          <w:szCs w:val="28"/>
        </w:rPr>
        <w:t>Act</w:t>
      </w:r>
    </w:p>
    <w:p w14:paraId="2C98201C" w14:textId="77777777" w:rsidR="000D2C09" w:rsidRDefault="000D2C09" w:rsidP="000D2C09">
      <w:pPr>
        <w:pStyle w:val="ListParagraph"/>
        <w:suppressAutoHyphens w:val="0"/>
        <w:spacing w:line="200" w:lineRule="atLeast"/>
        <w:ind w:left="578"/>
        <w:rPr>
          <w:rFonts w:ascii="Arial" w:hAnsi="Arial" w:cs="Arial"/>
          <w:bCs/>
          <w:sz w:val="28"/>
          <w:szCs w:val="28"/>
        </w:rPr>
      </w:pPr>
    </w:p>
    <w:p w14:paraId="63148CFD" w14:textId="77777777" w:rsidR="00CE6F62" w:rsidRPr="000D2C09" w:rsidRDefault="000D2C09" w:rsidP="007B26AD">
      <w:pPr>
        <w:pStyle w:val="ListParagraph"/>
        <w:suppressAutoHyphens w:val="0"/>
        <w:spacing w:line="200" w:lineRule="atLeast"/>
        <w:rPr>
          <w:rFonts w:ascii="Arial" w:hAnsi="Arial" w:cs="Arial"/>
          <w:bCs/>
          <w:sz w:val="28"/>
          <w:szCs w:val="28"/>
        </w:rPr>
      </w:pPr>
      <w:r w:rsidRPr="000D2C09">
        <w:rPr>
          <w:rFonts w:ascii="Arial" w:hAnsi="Arial" w:cs="Arial"/>
          <w:color w:val="333333"/>
          <w:sz w:val="28"/>
          <w:szCs w:val="28"/>
          <w:shd w:val="clear" w:color="auto" w:fill="FFFFFF"/>
        </w:rPr>
        <w:t>This law says when you can be sent to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a mental health</w:t>
      </w:r>
      <w:r w:rsidRPr="000D2C0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hospital or kept in hospital, even when you do not want to be there.</w:t>
      </w:r>
    </w:p>
    <w:p w14:paraId="2671B64E" w14:textId="77777777" w:rsidR="000D2C09" w:rsidRPr="000D2C09" w:rsidRDefault="000D2C09" w:rsidP="000D2C09">
      <w:pPr>
        <w:suppressAutoHyphens w:val="0"/>
        <w:spacing w:line="200" w:lineRule="atLeast"/>
        <w:rPr>
          <w:rFonts w:ascii="Arial" w:hAnsi="Arial" w:cs="Arial"/>
          <w:bCs/>
          <w:sz w:val="28"/>
          <w:szCs w:val="28"/>
        </w:rPr>
      </w:pPr>
    </w:p>
    <w:p w14:paraId="736B937E" w14:textId="77777777" w:rsidR="00691BE1" w:rsidRPr="00177EC4" w:rsidRDefault="00691BE1" w:rsidP="007B26AD">
      <w:pPr>
        <w:pStyle w:val="ListParagraph"/>
        <w:suppressAutoHyphens w:val="0"/>
        <w:spacing w:line="200" w:lineRule="atLeast"/>
        <w:rPr>
          <w:rFonts w:ascii="Arial" w:hAnsi="Arial" w:cs="Arial"/>
          <w:bCs/>
          <w:sz w:val="28"/>
          <w:szCs w:val="28"/>
        </w:rPr>
      </w:pPr>
      <w:r w:rsidRPr="00177EC4">
        <w:rPr>
          <w:rFonts w:ascii="Arial" w:hAnsi="Arial" w:cs="Arial"/>
          <w:sz w:val="28"/>
          <w:szCs w:val="28"/>
          <w:shd w:val="clear" w:color="auto" w:fill="FFFFFF"/>
        </w:rPr>
        <w:t>One of the rights in the Act is to have an Independe</w:t>
      </w:r>
      <w:r w:rsidR="000D2C09">
        <w:rPr>
          <w:rFonts w:ascii="Arial" w:hAnsi="Arial" w:cs="Arial"/>
          <w:sz w:val="28"/>
          <w:szCs w:val="28"/>
          <w:shd w:val="clear" w:color="auto" w:fill="FFFFFF"/>
        </w:rPr>
        <w:t>nt Mental Health Advocate (IMH</w:t>
      </w:r>
      <w:r w:rsidRPr="00177EC4">
        <w:rPr>
          <w:rFonts w:ascii="Arial" w:hAnsi="Arial" w:cs="Arial"/>
          <w:sz w:val="28"/>
          <w:szCs w:val="28"/>
          <w:shd w:val="clear" w:color="auto" w:fill="FFFFFF"/>
        </w:rPr>
        <w:t xml:space="preserve">A). </w:t>
      </w:r>
    </w:p>
    <w:p w14:paraId="01063BB8" w14:textId="77777777" w:rsidR="00691BE1" w:rsidRPr="00691BE1" w:rsidRDefault="00691BE1" w:rsidP="00691BE1">
      <w:pPr>
        <w:pStyle w:val="ListParagraph"/>
        <w:rPr>
          <w:rFonts w:ascii="Arial" w:hAnsi="Arial" w:cs="Arial"/>
          <w:bCs/>
          <w:sz w:val="28"/>
          <w:szCs w:val="28"/>
        </w:rPr>
      </w:pPr>
    </w:p>
    <w:p w14:paraId="672DA788" w14:textId="77777777" w:rsidR="00691BE1" w:rsidRPr="00691BE1" w:rsidRDefault="00691BE1" w:rsidP="007B26AD">
      <w:pPr>
        <w:pStyle w:val="ListParagraph"/>
        <w:suppressAutoHyphens w:val="0"/>
        <w:spacing w:line="200" w:lineRule="atLeast"/>
        <w:ind w:left="2552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This is someone who </w:t>
      </w:r>
      <w:r w:rsidR="000D2C09">
        <w:rPr>
          <w:rFonts w:ascii="Arial" w:hAnsi="Arial" w:cs="Arial"/>
          <w:bCs/>
          <w:sz w:val="28"/>
          <w:szCs w:val="28"/>
        </w:rPr>
        <w:t>helps you to speak up for what you want around your care and treatment in hospital.</w:t>
      </w:r>
    </w:p>
    <w:p w14:paraId="5D80F442" w14:textId="77777777" w:rsidR="004B15C4" w:rsidRDefault="004B15C4" w:rsidP="00494E1E">
      <w:pPr>
        <w:suppressAutoHyphens w:val="0"/>
        <w:spacing w:line="200" w:lineRule="atLeast"/>
        <w:ind w:left="709"/>
        <w:rPr>
          <w:rFonts w:ascii="Arial" w:hAnsi="Arial" w:cs="Arial"/>
          <w:bCs/>
          <w:sz w:val="28"/>
          <w:szCs w:val="28"/>
        </w:rPr>
      </w:pPr>
    </w:p>
    <w:p w14:paraId="372763D7" w14:textId="77777777" w:rsidR="0056544D" w:rsidRPr="00691BE1" w:rsidRDefault="00C9387B" w:rsidP="0056544D">
      <w:pPr>
        <w:suppressAutoHyphens w:val="0"/>
        <w:spacing w:line="20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highlight w:val="green"/>
        </w:rPr>
        <w:t xml:space="preserve">What an independent mental health </w:t>
      </w:r>
      <w:r w:rsidR="0056544D" w:rsidRPr="00691BE1">
        <w:rPr>
          <w:rFonts w:ascii="Arial" w:hAnsi="Arial" w:cs="Arial"/>
          <w:b/>
          <w:bCs/>
          <w:sz w:val="32"/>
          <w:szCs w:val="32"/>
          <w:highlight w:val="green"/>
        </w:rPr>
        <w:t>advocate will do</w:t>
      </w:r>
      <w:r w:rsidR="0056544D" w:rsidRPr="00691BE1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D2DFD1A" w14:textId="77777777" w:rsidR="00CE6F62" w:rsidRDefault="000D2C09" w:rsidP="00370E73">
      <w:pPr>
        <w:suppressAutoHyphens w:val="0"/>
        <w:spacing w:line="200" w:lineRule="atLeast"/>
        <w:rPr>
          <w:rFonts w:ascii="Arial" w:hAnsi="Arial" w:cs="Arial"/>
          <w:b/>
          <w:bCs/>
          <w:sz w:val="32"/>
          <w:szCs w:val="32"/>
        </w:rPr>
      </w:pPr>
      <w:r w:rsidRPr="000C47FF"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A0CBD0D" wp14:editId="35BD8AFE">
            <wp:simplePos x="0" y="0"/>
            <wp:positionH relativeFrom="margin">
              <wp:posOffset>-287655</wp:posOffset>
            </wp:positionH>
            <wp:positionV relativeFrom="margin">
              <wp:posOffset>1316990</wp:posOffset>
            </wp:positionV>
            <wp:extent cx="1343025" cy="1695450"/>
            <wp:effectExtent l="0" t="0" r="9525" b="0"/>
            <wp:wrapSquare wrapText="bothSides"/>
            <wp:docPr id="22" name="image_main" descr="Consent-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onsent-form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3D204" w14:textId="77777777" w:rsidR="00691BE1" w:rsidRDefault="00691BE1" w:rsidP="007B26AD">
      <w:pPr>
        <w:shd w:val="clear" w:color="auto" w:fill="FFFFFF"/>
        <w:suppressAutoHyphens w:val="0"/>
        <w:spacing w:before="100" w:beforeAutospacing="1" w:after="600"/>
        <w:ind w:left="1843"/>
        <w:rPr>
          <w:rFonts w:ascii="Arial" w:hAnsi="Arial" w:cs="Arial"/>
          <w:color w:val="333333"/>
          <w:sz w:val="28"/>
          <w:szCs w:val="28"/>
          <w:lang w:eastAsia="en-GB"/>
        </w:rPr>
      </w:pPr>
      <w:r w:rsidRPr="00691BE1">
        <w:rPr>
          <w:rFonts w:ascii="Arial" w:hAnsi="Arial" w:cs="Arial"/>
          <w:color w:val="333333"/>
          <w:sz w:val="28"/>
          <w:szCs w:val="28"/>
        </w:rPr>
        <w:t xml:space="preserve">Your advocate will </w:t>
      </w:r>
      <w:r w:rsidR="00C9387B">
        <w:rPr>
          <w:rFonts w:ascii="Arial" w:hAnsi="Arial" w:cs="Arial"/>
          <w:color w:val="333333"/>
          <w:sz w:val="28"/>
          <w:szCs w:val="28"/>
        </w:rPr>
        <w:t>work with you to help you:</w:t>
      </w:r>
    </w:p>
    <w:p w14:paraId="72ACE227" w14:textId="77777777" w:rsidR="00C9387B" w:rsidRDefault="00C9387B" w:rsidP="007B26AD">
      <w:pPr>
        <w:pStyle w:val="ListParagraph"/>
        <w:shd w:val="clear" w:color="auto" w:fill="FFFFFF"/>
        <w:suppressAutoHyphens w:val="0"/>
        <w:spacing w:after="240"/>
        <w:ind w:left="2614"/>
        <w:rPr>
          <w:rFonts w:ascii="Arial" w:hAnsi="Arial" w:cs="Arial"/>
          <w:color w:val="333333"/>
          <w:sz w:val="28"/>
          <w:szCs w:val="28"/>
          <w:lang w:eastAsia="en-GB"/>
        </w:rPr>
      </w:pPr>
      <w:r w:rsidRPr="00C9387B">
        <w:rPr>
          <w:rFonts w:ascii="Arial" w:hAnsi="Arial" w:cs="Arial"/>
          <w:color w:val="333333"/>
          <w:sz w:val="28"/>
          <w:szCs w:val="28"/>
          <w:lang w:eastAsia="en-GB"/>
        </w:rPr>
        <w:t>Understand your rights.</w:t>
      </w:r>
    </w:p>
    <w:p w14:paraId="6D6CF84A" w14:textId="77777777" w:rsidR="00C9387B" w:rsidRDefault="00C9387B" w:rsidP="007B26AD">
      <w:pPr>
        <w:pStyle w:val="ListParagraph"/>
        <w:shd w:val="clear" w:color="auto" w:fill="FFFFFF"/>
        <w:suppressAutoHyphens w:val="0"/>
        <w:spacing w:after="240"/>
        <w:ind w:left="2614"/>
        <w:rPr>
          <w:rFonts w:ascii="Arial" w:hAnsi="Arial" w:cs="Arial"/>
          <w:color w:val="333333"/>
          <w:sz w:val="28"/>
          <w:szCs w:val="28"/>
          <w:lang w:eastAsia="en-GB"/>
        </w:rPr>
      </w:pPr>
      <w:r w:rsidRPr="00C9387B">
        <w:rPr>
          <w:rFonts w:ascii="Arial" w:hAnsi="Arial" w:cs="Arial"/>
          <w:color w:val="333333"/>
          <w:sz w:val="28"/>
          <w:szCs w:val="28"/>
          <w:lang w:eastAsia="en-GB"/>
        </w:rPr>
        <w:t xml:space="preserve">Understand what medical treatments you might be </w:t>
      </w:r>
      <w:proofErr w:type="gramStart"/>
      <w:r w:rsidRPr="00C9387B">
        <w:rPr>
          <w:rFonts w:ascii="Arial" w:hAnsi="Arial" w:cs="Arial"/>
          <w:color w:val="333333"/>
          <w:sz w:val="28"/>
          <w:szCs w:val="28"/>
          <w:lang w:eastAsia="en-GB"/>
        </w:rPr>
        <w:t>give</w:t>
      </w:r>
      <w:r>
        <w:rPr>
          <w:rFonts w:ascii="Arial" w:hAnsi="Arial" w:cs="Arial"/>
          <w:color w:val="333333"/>
          <w:sz w:val="28"/>
          <w:szCs w:val="28"/>
          <w:lang w:eastAsia="en-GB"/>
        </w:rPr>
        <w:t>n</w:t>
      </w:r>
      <w:proofErr w:type="gramEnd"/>
    </w:p>
    <w:p w14:paraId="087E0E1F" w14:textId="77777777" w:rsidR="00C9387B" w:rsidRDefault="009B07AB" w:rsidP="007B26AD">
      <w:pPr>
        <w:pStyle w:val="ListParagraph"/>
        <w:shd w:val="clear" w:color="auto" w:fill="FFFFFF"/>
        <w:suppressAutoHyphens w:val="0"/>
        <w:spacing w:after="240"/>
        <w:ind w:left="2614"/>
        <w:rPr>
          <w:rFonts w:ascii="Arial" w:hAnsi="Arial" w:cs="Arial"/>
          <w:color w:val="333333"/>
          <w:sz w:val="28"/>
          <w:szCs w:val="28"/>
          <w:lang w:eastAsia="en-GB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en-GB"/>
        </w:rPr>
        <w:drawing>
          <wp:anchor distT="0" distB="0" distL="114300" distR="114300" simplePos="0" relativeHeight="251657728" behindDoc="0" locked="0" layoutInCell="1" allowOverlap="1" wp14:anchorId="438A01FF" wp14:editId="207B77AB">
            <wp:simplePos x="0" y="0"/>
            <wp:positionH relativeFrom="column">
              <wp:posOffset>-306070</wp:posOffset>
            </wp:positionH>
            <wp:positionV relativeFrom="paragraph">
              <wp:posOffset>365125</wp:posOffset>
            </wp:positionV>
            <wp:extent cx="1544955" cy="15449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vin-7_600x60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87B">
        <w:rPr>
          <w:rFonts w:ascii="Arial" w:hAnsi="Arial" w:cs="Arial"/>
          <w:color w:val="333333"/>
          <w:sz w:val="28"/>
          <w:szCs w:val="28"/>
          <w:lang w:eastAsia="en-GB"/>
        </w:rPr>
        <w:t xml:space="preserve">Listen to your views and </w:t>
      </w:r>
      <w:proofErr w:type="gramStart"/>
      <w:r w:rsidR="00C9387B">
        <w:rPr>
          <w:rFonts w:ascii="Arial" w:hAnsi="Arial" w:cs="Arial"/>
          <w:color w:val="333333"/>
          <w:sz w:val="28"/>
          <w:szCs w:val="28"/>
          <w:lang w:eastAsia="en-GB"/>
        </w:rPr>
        <w:t>feelings</w:t>
      </w:r>
      <w:proofErr w:type="gramEnd"/>
    </w:p>
    <w:p w14:paraId="66F069A4" w14:textId="77777777" w:rsidR="00C9387B" w:rsidRPr="00C9387B" w:rsidRDefault="00C9387B" w:rsidP="007B26AD">
      <w:pPr>
        <w:pStyle w:val="ListParagraph"/>
        <w:shd w:val="clear" w:color="auto" w:fill="FFFFFF"/>
        <w:suppressAutoHyphens w:val="0"/>
        <w:spacing w:after="240"/>
        <w:ind w:left="2614"/>
        <w:rPr>
          <w:rFonts w:ascii="Arial" w:hAnsi="Arial" w:cs="Arial"/>
          <w:color w:val="333333"/>
          <w:sz w:val="28"/>
          <w:szCs w:val="28"/>
          <w:lang w:eastAsia="en-GB"/>
        </w:rPr>
      </w:pPr>
      <w:r>
        <w:rPr>
          <w:rFonts w:ascii="Arial" w:hAnsi="Arial" w:cs="Arial"/>
          <w:color w:val="333333"/>
          <w:sz w:val="28"/>
          <w:szCs w:val="28"/>
          <w:lang w:eastAsia="en-GB"/>
        </w:rPr>
        <w:t xml:space="preserve">We will support you to speak up for what you </w:t>
      </w:r>
      <w:proofErr w:type="gramStart"/>
      <w:r>
        <w:rPr>
          <w:rFonts w:ascii="Arial" w:hAnsi="Arial" w:cs="Arial"/>
          <w:color w:val="333333"/>
          <w:sz w:val="28"/>
          <w:szCs w:val="28"/>
          <w:lang w:eastAsia="en-GB"/>
        </w:rPr>
        <w:t>want, or</w:t>
      </w:r>
      <w:proofErr w:type="gramEnd"/>
      <w:r>
        <w:rPr>
          <w:rFonts w:ascii="Arial" w:hAnsi="Arial" w:cs="Arial"/>
          <w:color w:val="333333"/>
          <w:sz w:val="28"/>
          <w:szCs w:val="28"/>
          <w:lang w:eastAsia="en-GB"/>
        </w:rPr>
        <w:t xml:space="preserve"> speak up for you if needed.</w:t>
      </w:r>
    </w:p>
    <w:p w14:paraId="3011A321" w14:textId="77777777" w:rsidR="0056544D" w:rsidRPr="009B07AB" w:rsidRDefault="0056544D" w:rsidP="007B26AD">
      <w:pPr>
        <w:pStyle w:val="ListParagraph"/>
        <w:shd w:val="clear" w:color="auto" w:fill="FFFFFF"/>
        <w:suppressAutoHyphens w:val="0"/>
        <w:spacing w:before="100" w:beforeAutospacing="1" w:after="240"/>
        <w:ind w:left="2614"/>
        <w:rPr>
          <w:rFonts w:ascii="Arial" w:hAnsi="Arial" w:cs="Arial"/>
          <w:color w:val="333333"/>
          <w:sz w:val="28"/>
          <w:szCs w:val="28"/>
          <w:lang w:eastAsia="en-GB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They will go to meetings and tell health and social care staff what you would want to </w:t>
      </w:r>
      <w:proofErr w:type="gram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happen</w:t>
      </w:r>
      <w:proofErr w:type="gramEnd"/>
    </w:p>
    <w:p w14:paraId="2FABE7B4" w14:textId="77777777" w:rsidR="00691BE1" w:rsidRDefault="00691BE1" w:rsidP="00691BE1">
      <w:pPr>
        <w:shd w:val="clear" w:color="auto" w:fill="FFFFFF"/>
        <w:suppressAutoHyphens w:val="0"/>
        <w:spacing w:before="100" w:beforeAutospacing="1" w:after="600"/>
        <w:rPr>
          <w:rFonts w:ascii="Arial" w:hAnsi="Arial" w:cs="Arial"/>
          <w:color w:val="333333"/>
          <w:sz w:val="28"/>
          <w:szCs w:val="28"/>
          <w:lang w:eastAsia="en-GB"/>
        </w:rPr>
      </w:pPr>
    </w:p>
    <w:p w14:paraId="70E4BF80" w14:textId="77777777" w:rsidR="0071160C" w:rsidRPr="009B07AB" w:rsidRDefault="009B07AB" w:rsidP="0071160C">
      <w:pPr>
        <w:suppressAutoHyphens w:val="0"/>
        <w:spacing w:line="200" w:lineRule="atLeast"/>
        <w:rPr>
          <w:rFonts w:ascii="Arial" w:hAnsi="Arial" w:cs="Arial"/>
          <w:color w:val="FF0000"/>
          <w:sz w:val="32"/>
          <w:szCs w:val="32"/>
        </w:rPr>
      </w:pPr>
      <w:r w:rsidRPr="009B07AB">
        <w:rPr>
          <w:rFonts w:ascii="Arial" w:hAnsi="Arial" w:cs="Arial"/>
          <w:b/>
          <w:bCs/>
          <w:sz w:val="32"/>
          <w:szCs w:val="32"/>
          <w:highlight w:val="magenta"/>
        </w:rPr>
        <w:t>An Independent Mental Health Advocate (IMHA) can also:</w:t>
      </w:r>
    </w:p>
    <w:p w14:paraId="12938CE9" w14:textId="511935D2" w:rsidR="004B79E5" w:rsidRDefault="004B79E5" w:rsidP="007B26AD">
      <w:pPr>
        <w:shd w:val="clear" w:color="auto" w:fill="FFFFFF"/>
        <w:suppressAutoHyphens w:val="0"/>
        <w:spacing w:before="100" w:beforeAutospacing="1" w:after="600"/>
        <w:ind w:left="1843"/>
        <w:rPr>
          <w:rFonts w:ascii="Arial" w:hAnsi="Arial" w:cs="Arial"/>
          <w:color w:val="333333"/>
          <w:sz w:val="28"/>
          <w:szCs w:val="28"/>
          <w:lang w:eastAsia="en-GB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en-GB"/>
        </w:rPr>
        <w:drawing>
          <wp:anchor distT="0" distB="0" distL="114300" distR="114300" simplePos="0" relativeHeight="251658752" behindDoc="0" locked="0" layoutInCell="1" allowOverlap="1" wp14:anchorId="3BAAA168" wp14:editId="1BFED4CC">
            <wp:simplePos x="0" y="0"/>
            <wp:positionH relativeFrom="column">
              <wp:posOffset>-29845</wp:posOffset>
            </wp:positionH>
            <wp:positionV relativeFrom="paragraph">
              <wp:posOffset>140335</wp:posOffset>
            </wp:positionV>
            <wp:extent cx="1571625" cy="15716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terview-One-To-One_mediu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BE1">
        <w:rPr>
          <w:rFonts w:ascii="Arial" w:hAnsi="Arial" w:cs="Arial"/>
          <w:color w:val="333333"/>
          <w:sz w:val="28"/>
          <w:szCs w:val="28"/>
        </w:rPr>
        <w:t>Your advocate</w:t>
      </w:r>
      <w:r w:rsidR="00132B0E"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8"/>
          <w:szCs w:val="28"/>
        </w:rPr>
        <w:t xml:space="preserve">can help you apply for a mental health tribunal or other </w:t>
      </w:r>
      <w:proofErr w:type="gramStart"/>
      <w:r>
        <w:rPr>
          <w:rFonts w:ascii="Arial" w:hAnsi="Arial" w:cs="Arial"/>
          <w:color w:val="333333"/>
          <w:sz w:val="28"/>
          <w:szCs w:val="28"/>
        </w:rPr>
        <w:t>meetings</w:t>
      </w:r>
      <w:proofErr w:type="gramEnd"/>
    </w:p>
    <w:p w14:paraId="4191806A" w14:textId="77777777" w:rsidR="004B79E5" w:rsidRDefault="004B79E5" w:rsidP="007B26AD">
      <w:pPr>
        <w:shd w:val="clear" w:color="auto" w:fill="FFFFFF"/>
        <w:suppressAutoHyphens w:val="0"/>
        <w:spacing w:before="100" w:beforeAutospacing="1" w:after="600"/>
        <w:ind w:left="1843"/>
        <w:rPr>
          <w:rFonts w:ascii="Arial" w:hAnsi="Arial" w:cs="Arial"/>
          <w:color w:val="333333"/>
          <w:sz w:val="28"/>
          <w:szCs w:val="28"/>
          <w:lang w:eastAsia="en-GB"/>
        </w:rPr>
      </w:pPr>
      <w:r>
        <w:rPr>
          <w:rFonts w:ascii="Arial" w:hAnsi="Arial" w:cs="Arial"/>
          <w:color w:val="333333"/>
          <w:sz w:val="28"/>
          <w:szCs w:val="28"/>
        </w:rPr>
        <w:t xml:space="preserve">They can go to the tribunal or other meetings with </w:t>
      </w:r>
      <w:proofErr w:type="gramStart"/>
      <w:r>
        <w:rPr>
          <w:rFonts w:ascii="Arial" w:hAnsi="Arial" w:cs="Arial"/>
          <w:color w:val="333333"/>
          <w:sz w:val="28"/>
          <w:szCs w:val="28"/>
        </w:rPr>
        <w:t>you</w:t>
      </w:r>
      <w:proofErr w:type="gramEnd"/>
    </w:p>
    <w:p w14:paraId="05F83E13" w14:textId="77777777" w:rsidR="004B79E5" w:rsidRDefault="004B79E5" w:rsidP="007B26AD">
      <w:pPr>
        <w:shd w:val="clear" w:color="auto" w:fill="FFFFFF"/>
        <w:tabs>
          <w:tab w:val="left" w:pos="2694"/>
        </w:tabs>
        <w:suppressAutoHyphens w:val="0"/>
        <w:spacing w:before="100" w:beforeAutospacing="1" w:after="600"/>
        <w:ind w:left="2694"/>
        <w:rPr>
          <w:rFonts w:ascii="Arial" w:hAnsi="Arial" w:cs="Arial"/>
          <w:color w:val="333333"/>
          <w:sz w:val="28"/>
          <w:szCs w:val="28"/>
          <w:lang w:eastAsia="en-GB"/>
        </w:rPr>
      </w:pPr>
      <w:r>
        <w:rPr>
          <w:rFonts w:ascii="Arial" w:hAnsi="Arial" w:cs="Arial"/>
          <w:color w:val="333333"/>
          <w:sz w:val="28"/>
          <w:szCs w:val="28"/>
        </w:rPr>
        <w:t xml:space="preserve">They can help you understand the decisions made at these </w:t>
      </w:r>
      <w:proofErr w:type="gramStart"/>
      <w:r>
        <w:rPr>
          <w:rFonts w:ascii="Arial" w:hAnsi="Arial" w:cs="Arial"/>
          <w:color w:val="333333"/>
          <w:sz w:val="28"/>
          <w:szCs w:val="28"/>
        </w:rPr>
        <w:t>meetings</w:t>
      </w:r>
      <w:proofErr w:type="gramEnd"/>
    </w:p>
    <w:p w14:paraId="1F721108" w14:textId="77777777" w:rsidR="0056544D" w:rsidRDefault="0056544D" w:rsidP="00691BE1">
      <w:pPr>
        <w:shd w:val="clear" w:color="auto" w:fill="FFFFFF"/>
        <w:suppressAutoHyphens w:val="0"/>
        <w:spacing w:before="100" w:beforeAutospacing="1" w:after="600"/>
        <w:rPr>
          <w:rFonts w:ascii="Arial" w:hAnsi="Arial" w:cs="Arial"/>
          <w:color w:val="333333"/>
          <w:sz w:val="28"/>
          <w:szCs w:val="28"/>
          <w:lang w:eastAsia="en-GB"/>
        </w:rPr>
      </w:pPr>
    </w:p>
    <w:p w14:paraId="7604273C" w14:textId="77777777" w:rsidR="0056544D" w:rsidRPr="004B79E5" w:rsidRDefault="004B79E5" w:rsidP="007B26AD">
      <w:pPr>
        <w:pStyle w:val="ListParagraph"/>
        <w:shd w:val="clear" w:color="auto" w:fill="FFFFFF"/>
        <w:suppressAutoHyphens w:val="0"/>
        <w:spacing w:before="100" w:beforeAutospacing="1" w:after="600"/>
        <w:ind w:left="1440"/>
        <w:rPr>
          <w:rFonts w:ascii="Arial" w:hAnsi="Arial" w:cs="Arial"/>
          <w:color w:val="333333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1A364A90" wp14:editId="2FD72F7C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628775" cy="162877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eting-1_600x60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60C" w:rsidRPr="004B79E5">
        <w:rPr>
          <w:rFonts w:ascii="Arial" w:hAnsi="Arial" w:cs="Arial"/>
          <w:color w:val="333333"/>
          <w:sz w:val="28"/>
          <w:szCs w:val="28"/>
          <w:lang w:eastAsia="en-GB"/>
        </w:rPr>
        <w:t xml:space="preserve">Your advocate will </w:t>
      </w:r>
      <w:r>
        <w:rPr>
          <w:rFonts w:ascii="Arial" w:hAnsi="Arial" w:cs="Arial"/>
          <w:color w:val="333333"/>
          <w:sz w:val="28"/>
          <w:szCs w:val="28"/>
          <w:lang w:eastAsia="en-GB"/>
        </w:rPr>
        <w:t>help you raise issues such as hospital leave and getting the right support after you leave hospital.</w:t>
      </w:r>
    </w:p>
    <w:p w14:paraId="18622601" w14:textId="77777777" w:rsidR="0071160C" w:rsidRDefault="0071160C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0858BBEC" w14:textId="77777777" w:rsidR="0071160C" w:rsidRDefault="0071160C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4F2E121E" w14:textId="77777777" w:rsidR="004B79E5" w:rsidRDefault="004B79E5" w:rsidP="0071160C">
      <w:pPr>
        <w:suppressAutoHyphens w:val="0"/>
        <w:spacing w:line="200" w:lineRule="atLeast"/>
        <w:rPr>
          <w:rFonts w:ascii="Arial" w:hAnsi="Arial" w:cs="Arial"/>
          <w:b/>
          <w:bCs/>
          <w:sz w:val="32"/>
          <w:szCs w:val="32"/>
          <w:highlight w:val="cyan"/>
        </w:rPr>
      </w:pPr>
    </w:p>
    <w:p w14:paraId="3579EA62" w14:textId="77777777" w:rsidR="004B79E5" w:rsidRDefault="004B79E5" w:rsidP="0071160C">
      <w:pPr>
        <w:suppressAutoHyphens w:val="0"/>
        <w:spacing w:line="200" w:lineRule="atLeast"/>
        <w:rPr>
          <w:rFonts w:ascii="Arial" w:hAnsi="Arial" w:cs="Arial"/>
          <w:b/>
          <w:bCs/>
          <w:sz w:val="32"/>
          <w:szCs w:val="32"/>
          <w:highlight w:val="cyan"/>
        </w:rPr>
      </w:pPr>
    </w:p>
    <w:p w14:paraId="21217125" w14:textId="77777777" w:rsidR="0071160C" w:rsidRPr="00691BE1" w:rsidRDefault="0071160C" w:rsidP="0071160C">
      <w:pPr>
        <w:suppressAutoHyphens w:val="0"/>
        <w:spacing w:line="200" w:lineRule="atLeast"/>
        <w:rPr>
          <w:rFonts w:ascii="Arial" w:hAnsi="Arial" w:cs="Arial"/>
          <w:sz w:val="32"/>
          <w:szCs w:val="32"/>
        </w:rPr>
      </w:pPr>
      <w:r w:rsidRPr="0071160C">
        <w:rPr>
          <w:rFonts w:ascii="Arial" w:hAnsi="Arial" w:cs="Arial"/>
          <w:b/>
          <w:bCs/>
          <w:sz w:val="32"/>
          <w:szCs w:val="32"/>
          <w:highlight w:val="cyan"/>
        </w:rPr>
        <w:t xml:space="preserve">What an independent mental </w:t>
      </w:r>
      <w:r w:rsidR="004B79E5">
        <w:rPr>
          <w:rFonts w:ascii="Arial" w:hAnsi="Arial" w:cs="Arial"/>
          <w:b/>
          <w:bCs/>
          <w:sz w:val="32"/>
          <w:szCs w:val="32"/>
          <w:highlight w:val="cyan"/>
        </w:rPr>
        <w:t>health</w:t>
      </w:r>
      <w:r w:rsidRPr="0071160C">
        <w:rPr>
          <w:rFonts w:ascii="Arial" w:hAnsi="Arial" w:cs="Arial"/>
          <w:b/>
          <w:bCs/>
          <w:sz w:val="32"/>
          <w:szCs w:val="32"/>
          <w:highlight w:val="cyan"/>
        </w:rPr>
        <w:t xml:space="preserve"> advocate won’t do</w:t>
      </w:r>
      <w:r w:rsidRPr="00691BE1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AFE4D1E" w14:textId="77777777" w:rsidR="0071160C" w:rsidRDefault="0071160C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28E145FA" w14:textId="77777777" w:rsidR="0071160C" w:rsidRDefault="0071160C" w:rsidP="0071160C">
      <w:pPr>
        <w:suppressAutoHyphens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GB"/>
        </w:rPr>
        <w:drawing>
          <wp:anchor distT="0" distB="0" distL="114300" distR="114300" simplePos="0" relativeHeight="251682304" behindDoc="0" locked="0" layoutInCell="1" allowOverlap="1" wp14:anchorId="6D457239" wp14:editId="1C3BEE2B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1533525" cy="15335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ink_twice2_600x6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645A2" w14:textId="77777777" w:rsidR="0071160C" w:rsidRPr="006C6D5B" w:rsidRDefault="004B79E5" w:rsidP="007B26AD">
      <w:pPr>
        <w:pStyle w:val="ListParagraph"/>
        <w:suppressAutoHyphens w:val="0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advocate won’t make</w:t>
      </w:r>
      <w:r w:rsidR="0071160C" w:rsidRPr="006C6D5B">
        <w:rPr>
          <w:rFonts w:ascii="Arial" w:hAnsi="Arial" w:cs="Arial"/>
          <w:sz w:val="28"/>
          <w:szCs w:val="28"/>
        </w:rPr>
        <w:t xml:space="preserve"> decision</w:t>
      </w:r>
      <w:r>
        <w:rPr>
          <w:rFonts w:ascii="Arial" w:hAnsi="Arial" w:cs="Arial"/>
          <w:sz w:val="28"/>
          <w:szCs w:val="28"/>
        </w:rPr>
        <w:t xml:space="preserve">s for </w:t>
      </w:r>
      <w:proofErr w:type="gramStart"/>
      <w:r>
        <w:rPr>
          <w:rFonts w:ascii="Arial" w:hAnsi="Arial" w:cs="Arial"/>
          <w:sz w:val="28"/>
          <w:szCs w:val="28"/>
        </w:rPr>
        <w:t>you</w:t>
      </w:r>
      <w:proofErr w:type="gramEnd"/>
    </w:p>
    <w:p w14:paraId="53EA526F" w14:textId="77777777" w:rsidR="0071160C" w:rsidRPr="006C6D5B" w:rsidRDefault="0071160C" w:rsidP="0071160C">
      <w:pPr>
        <w:pStyle w:val="ListParagraph"/>
        <w:suppressAutoHyphens w:val="0"/>
        <w:ind w:left="1440"/>
        <w:rPr>
          <w:rFonts w:ascii="Arial" w:hAnsi="Arial" w:cs="Arial"/>
          <w:sz w:val="28"/>
          <w:szCs w:val="28"/>
        </w:rPr>
      </w:pPr>
    </w:p>
    <w:p w14:paraId="5F694C75" w14:textId="77777777" w:rsidR="0071160C" w:rsidRDefault="0071160C" w:rsidP="007B26AD">
      <w:pPr>
        <w:pStyle w:val="ListParagraph"/>
        <w:suppressAutoHyphens w:val="0"/>
        <w:ind w:left="1440"/>
        <w:rPr>
          <w:rFonts w:ascii="Arial" w:hAnsi="Arial" w:cs="Arial"/>
          <w:sz w:val="28"/>
          <w:szCs w:val="28"/>
        </w:rPr>
      </w:pPr>
      <w:r w:rsidRPr="006C6D5B">
        <w:rPr>
          <w:rFonts w:ascii="Arial" w:hAnsi="Arial" w:cs="Arial"/>
          <w:sz w:val="28"/>
          <w:szCs w:val="28"/>
        </w:rPr>
        <w:t xml:space="preserve">The advocate won’t tell you what to </w:t>
      </w:r>
      <w:proofErr w:type="gramStart"/>
      <w:r w:rsidRPr="006C6D5B">
        <w:rPr>
          <w:rFonts w:ascii="Arial" w:hAnsi="Arial" w:cs="Arial"/>
          <w:sz w:val="28"/>
          <w:szCs w:val="28"/>
        </w:rPr>
        <w:t>do</w:t>
      </w:r>
      <w:proofErr w:type="gramEnd"/>
    </w:p>
    <w:p w14:paraId="65A70010" w14:textId="77777777" w:rsidR="004B79E5" w:rsidRPr="004B79E5" w:rsidRDefault="004B79E5" w:rsidP="004B79E5">
      <w:pPr>
        <w:pStyle w:val="ListParagraph"/>
        <w:rPr>
          <w:rFonts w:ascii="Arial" w:hAnsi="Arial" w:cs="Arial"/>
          <w:sz w:val="28"/>
          <w:szCs w:val="28"/>
        </w:rPr>
      </w:pPr>
    </w:p>
    <w:p w14:paraId="52BA64AA" w14:textId="77777777" w:rsidR="006C6D5B" w:rsidRPr="006C6D5B" w:rsidRDefault="006C6D5B" w:rsidP="006C6D5B">
      <w:pPr>
        <w:pStyle w:val="ListParagraph"/>
        <w:rPr>
          <w:rFonts w:ascii="Arial" w:hAnsi="Arial" w:cs="Arial"/>
          <w:sz w:val="16"/>
          <w:szCs w:val="16"/>
        </w:rPr>
      </w:pPr>
    </w:p>
    <w:p w14:paraId="53B4BB74" w14:textId="77777777" w:rsidR="0071160C" w:rsidRDefault="0071160C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578827FB" w14:textId="77777777" w:rsidR="004B79E5" w:rsidRDefault="004B79E5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1D72B608" w14:textId="77777777" w:rsidR="004B79E5" w:rsidRDefault="004B79E5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54BE0F52" w14:textId="77777777" w:rsidR="004B79E5" w:rsidRDefault="004B79E5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1A5EA265" w14:textId="77777777" w:rsidR="004B79E5" w:rsidRDefault="004B79E5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3B88BBDB" w14:textId="77777777" w:rsidR="0071160C" w:rsidRDefault="0071160C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079B9F1F" w14:textId="77777777" w:rsidR="0071160C" w:rsidRDefault="0071160C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78342493" w14:textId="77777777" w:rsidR="0071160C" w:rsidRDefault="0071160C" w:rsidP="006C6D5B">
      <w:pPr>
        <w:suppressAutoHyphens w:val="0"/>
        <w:rPr>
          <w:rFonts w:ascii="Arial" w:hAnsi="Arial" w:cs="Arial"/>
          <w:b/>
          <w:sz w:val="16"/>
          <w:szCs w:val="16"/>
        </w:rPr>
      </w:pPr>
    </w:p>
    <w:p w14:paraId="036C2413" w14:textId="77777777" w:rsidR="006C6D5B" w:rsidRPr="00691BE1" w:rsidRDefault="006C6D5B" w:rsidP="006C6D5B">
      <w:pPr>
        <w:suppressAutoHyphens w:val="0"/>
        <w:spacing w:line="200" w:lineRule="atLeast"/>
        <w:rPr>
          <w:rFonts w:ascii="Arial" w:hAnsi="Arial" w:cs="Arial"/>
          <w:sz w:val="32"/>
          <w:szCs w:val="32"/>
        </w:rPr>
      </w:pPr>
      <w:r w:rsidRPr="006C6D5B">
        <w:rPr>
          <w:rFonts w:ascii="Arial" w:hAnsi="Arial" w:cs="Arial"/>
          <w:b/>
          <w:bCs/>
          <w:sz w:val="32"/>
          <w:szCs w:val="32"/>
          <w:highlight w:val="green"/>
        </w:rPr>
        <w:t>Contacting us</w:t>
      </w:r>
      <w:r w:rsidRPr="00691BE1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6B0AC5D" w14:textId="77777777" w:rsidR="000E5367" w:rsidRDefault="000E5367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22D16638" w14:textId="77777777" w:rsidR="0071160C" w:rsidRDefault="0071160C" w:rsidP="00A57C04">
      <w:pPr>
        <w:suppressAutoHyphens w:val="0"/>
        <w:ind w:left="720"/>
        <w:rPr>
          <w:rFonts w:ascii="Arial" w:hAnsi="Arial" w:cs="Arial"/>
          <w:b/>
          <w:sz w:val="16"/>
          <w:szCs w:val="16"/>
        </w:rPr>
      </w:pPr>
    </w:p>
    <w:p w14:paraId="564B448A" w14:textId="77777777" w:rsidR="00FD631B" w:rsidRDefault="00FD631B" w:rsidP="00FD631B">
      <w:pPr>
        <w:suppressAutoHyphens w:val="0"/>
        <w:spacing w:after="240"/>
        <w:rPr>
          <w:noProof/>
          <w:lang w:eastAsia="en-GB"/>
        </w:rPr>
      </w:pPr>
      <w:r>
        <w:rPr>
          <w:rFonts w:ascii="Arial" w:hAnsi="Arial" w:cs="Arial"/>
          <w:b/>
          <w:noProof/>
          <w:sz w:val="16"/>
          <w:szCs w:val="16"/>
          <w:lang w:eastAsia="en-GB"/>
        </w:rPr>
        <w:drawing>
          <wp:anchor distT="0" distB="0" distL="114300" distR="114300" simplePos="0" relativeHeight="251683328" behindDoc="0" locked="0" layoutInCell="1" allowOverlap="1" wp14:anchorId="422CAC08" wp14:editId="46D08287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1514475" cy="15144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lephone-Yellow_600x60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31B">
        <w:rPr>
          <w:rFonts w:ascii="Arial" w:hAnsi="Arial" w:cs="Arial"/>
          <w:sz w:val="28"/>
          <w:szCs w:val="28"/>
        </w:rPr>
        <w:t xml:space="preserve"> </w:t>
      </w:r>
      <w:r w:rsidRPr="00D21334">
        <w:rPr>
          <w:rFonts w:ascii="Arial" w:hAnsi="Arial" w:cs="Arial"/>
          <w:sz w:val="28"/>
          <w:szCs w:val="28"/>
        </w:rPr>
        <w:t>If yo</w:t>
      </w:r>
      <w:r>
        <w:rPr>
          <w:rFonts w:ascii="Arial" w:hAnsi="Arial" w:cs="Arial"/>
          <w:sz w:val="28"/>
          <w:szCs w:val="28"/>
        </w:rPr>
        <w:t xml:space="preserve">u would like to see an advocate you can call </w:t>
      </w:r>
      <w:r w:rsidRPr="00D21334">
        <w:rPr>
          <w:rFonts w:ascii="Arial" w:hAnsi="Arial" w:cs="Arial"/>
          <w:sz w:val="28"/>
          <w:szCs w:val="28"/>
        </w:rPr>
        <w:t xml:space="preserve">us on </w:t>
      </w:r>
      <w:r w:rsidRPr="00D21334">
        <w:rPr>
          <w:rFonts w:ascii="Arial" w:hAnsi="Arial" w:cs="Arial"/>
          <w:b/>
          <w:sz w:val="28"/>
          <w:szCs w:val="28"/>
        </w:rPr>
        <w:t>01904 414357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9953D5">
        <w:rPr>
          <w:rFonts w:ascii="Arial" w:hAnsi="Arial" w:cs="Arial"/>
          <w:sz w:val="28"/>
          <w:szCs w:val="28"/>
        </w:rPr>
        <w:t xml:space="preserve">or email </w:t>
      </w:r>
      <w:hyperlink r:id="rId16" w:history="1">
        <w:r w:rsidRPr="00350321">
          <w:rPr>
            <w:rStyle w:val="Hyperlink"/>
            <w:rFonts w:ascii="Arial" w:hAnsi="Arial" w:cs="Arial"/>
            <w:sz w:val="28"/>
            <w:szCs w:val="28"/>
          </w:rPr>
          <w:t>office@yorkadvocacy.org.uk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Pr="009953D5">
        <w:rPr>
          <w:noProof/>
          <w:lang w:eastAsia="en-GB"/>
        </w:rPr>
        <w:t xml:space="preserve"> </w:t>
      </w:r>
    </w:p>
    <w:p w14:paraId="209145F1" w14:textId="77777777" w:rsidR="00FD631B" w:rsidRDefault="00FD631B" w:rsidP="00FD631B">
      <w:pPr>
        <w:suppressAutoHyphens w:val="0"/>
        <w:spacing w:after="240"/>
        <w:rPr>
          <w:noProof/>
          <w:lang w:eastAsia="en-GB"/>
        </w:rPr>
      </w:pPr>
    </w:p>
    <w:p w14:paraId="0034DFEF" w14:textId="77777777" w:rsidR="00FD631B" w:rsidRDefault="00FD631B" w:rsidP="00FD631B">
      <w:pPr>
        <w:suppressAutoHyphens w:val="0"/>
        <w:spacing w:after="240"/>
        <w:rPr>
          <w:noProof/>
          <w:lang w:eastAsia="en-GB"/>
        </w:rPr>
      </w:pPr>
    </w:p>
    <w:p w14:paraId="077F7BD7" w14:textId="77777777" w:rsidR="00FD631B" w:rsidRDefault="00FD631B" w:rsidP="00FD631B">
      <w:pPr>
        <w:suppressAutoHyphens w:val="0"/>
        <w:spacing w:after="240"/>
        <w:rPr>
          <w:noProof/>
          <w:lang w:eastAsia="en-GB"/>
        </w:rPr>
      </w:pPr>
    </w:p>
    <w:p w14:paraId="40BE9A6F" w14:textId="77777777" w:rsidR="00FD631B" w:rsidRPr="00FD631B" w:rsidRDefault="00FD631B" w:rsidP="00FD631B">
      <w:pPr>
        <w:suppressAutoHyphens w:val="0"/>
        <w:spacing w:after="240"/>
        <w:rPr>
          <w:rFonts w:ascii="Arial" w:hAnsi="Arial" w:cs="Arial"/>
          <w:noProof/>
          <w:sz w:val="28"/>
          <w:szCs w:val="28"/>
          <w:lang w:eastAsia="en-GB"/>
        </w:rPr>
      </w:pPr>
      <w:r w:rsidRPr="00FD631B">
        <w:rPr>
          <w:rFonts w:ascii="Arial" w:hAnsi="Arial" w:cs="Arial"/>
          <w:noProof/>
          <w:sz w:val="28"/>
          <w:szCs w:val="28"/>
          <w:lang w:eastAsia="en-GB"/>
        </w:rPr>
        <w:t>Name of the advocate who visited you</w:t>
      </w:r>
      <w:r>
        <w:rPr>
          <w:rFonts w:ascii="Arial" w:hAnsi="Arial" w:cs="Arial"/>
          <w:noProof/>
          <w:sz w:val="28"/>
          <w:szCs w:val="28"/>
          <w:lang w:eastAsia="en-GB"/>
        </w:rPr>
        <w:t>: ________________________</w:t>
      </w:r>
    </w:p>
    <w:p w14:paraId="6B37666F" w14:textId="77777777" w:rsidR="00FD631B" w:rsidRPr="00FD631B" w:rsidRDefault="00FD631B" w:rsidP="00FD631B">
      <w:pPr>
        <w:suppressAutoHyphens w:val="0"/>
        <w:spacing w:after="240"/>
        <w:rPr>
          <w:rFonts w:ascii="Arial" w:hAnsi="Arial" w:cs="Arial"/>
          <w:noProof/>
          <w:sz w:val="28"/>
          <w:szCs w:val="28"/>
          <w:lang w:eastAsia="en-GB"/>
        </w:rPr>
      </w:pPr>
    </w:p>
    <w:p w14:paraId="4761A43D" w14:textId="77777777" w:rsidR="007869D1" w:rsidRDefault="00FD631B" w:rsidP="00FD631B">
      <w:pPr>
        <w:suppressAutoHyphens w:val="0"/>
        <w:spacing w:after="240"/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t>Date they came to see you: ___________________________________</w:t>
      </w:r>
    </w:p>
    <w:p w14:paraId="07E69201" w14:textId="77777777" w:rsidR="007869D1" w:rsidRDefault="007869D1" w:rsidP="00FD631B">
      <w:pPr>
        <w:suppressAutoHyphens w:val="0"/>
        <w:spacing w:after="240"/>
        <w:rPr>
          <w:rFonts w:ascii="Arial" w:hAnsi="Arial" w:cs="Arial"/>
          <w:noProof/>
          <w:sz w:val="28"/>
          <w:szCs w:val="28"/>
          <w:lang w:eastAsia="en-GB"/>
        </w:rPr>
        <w:sectPr w:rsidR="007869D1" w:rsidSect="00E57786">
          <w:headerReference w:type="default" r:id="rId17"/>
          <w:pgSz w:w="11905" w:h="16837"/>
          <w:pgMar w:top="1440" w:right="1415" w:bottom="1440" w:left="1517" w:header="720" w:footer="0" w:gutter="0"/>
          <w:cols w:space="720"/>
          <w:docGrid w:linePitch="360"/>
        </w:sectPr>
      </w:pPr>
    </w:p>
    <w:p w14:paraId="337BDBAC" w14:textId="77777777" w:rsidR="007869D1" w:rsidRDefault="007869D1" w:rsidP="007869D1">
      <w:pPr>
        <w:rPr>
          <w:rFonts w:ascii="Arial" w:hAnsi="Arial" w:cs="Arial"/>
          <w:b/>
        </w:rPr>
      </w:pPr>
      <w:r w:rsidRPr="00B65295">
        <w:rPr>
          <w:rFonts w:ascii="Arial" w:hAnsi="Arial" w:cs="Arial"/>
          <w:b/>
        </w:rPr>
        <w:lastRenderedPageBreak/>
        <w:t>Advocacy Agreement</w:t>
      </w:r>
    </w:p>
    <w:p w14:paraId="31A72EE0" w14:textId="77777777" w:rsidR="007869D1" w:rsidRDefault="007869D1" w:rsidP="007869D1">
      <w:pPr>
        <w:rPr>
          <w:rFonts w:ascii="Arial" w:hAnsi="Arial" w:cs="Arial"/>
          <w:b/>
        </w:rPr>
      </w:pPr>
    </w:p>
    <w:tbl>
      <w:tblPr>
        <w:tblW w:w="15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2"/>
        <w:gridCol w:w="2768"/>
        <w:gridCol w:w="4154"/>
        <w:gridCol w:w="2373"/>
        <w:gridCol w:w="2056"/>
      </w:tblGrid>
      <w:tr w:rsidR="007869D1" w:rsidRPr="00206976" w14:paraId="3688E6A1" w14:textId="77777777" w:rsidTr="00750388">
        <w:trPr>
          <w:trHeight w:val="474"/>
        </w:trPr>
        <w:tc>
          <w:tcPr>
            <w:tcW w:w="3712" w:type="dxa"/>
            <w:shd w:val="clear" w:color="auto" w:fill="auto"/>
          </w:tcPr>
          <w:p w14:paraId="75BE1599" w14:textId="77777777" w:rsidR="007869D1" w:rsidRPr="00206976" w:rsidRDefault="007869D1" w:rsidP="00750388">
            <w:pPr>
              <w:rPr>
                <w:rFonts w:ascii="Arial" w:hAnsi="Arial" w:cs="Arial"/>
              </w:rPr>
            </w:pPr>
            <w:r w:rsidRPr="00206976">
              <w:rPr>
                <w:rFonts w:ascii="Arial" w:hAnsi="Arial" w:cs="Arial"/>
              </w:rPr>
              <w:t>Issue</w:t>
            </w:r>
          </w:p>
        </w:tc>
        <w:tc>
          <w:tcPr>
            <w:tcW w:w="2768" w:type="dxa"/>
            <w:shd w:val="clear" w:color="auto" w:fill="auto"/>
          </w:tcPr>
          <w:p w14:paraId="184F80B3" w14:textId="77777777" w:rsidR="007869D1" w:rsidRPr="00206976" w:rsidRDefault="007869D1" w:rsidP="00750388">
            <w:pPr>
              <w:rPr>
                <w:rFonts w:ascii="Arial" w:hAnsi="Arial" w:cs="Arial"/>
              </w:rPr>
            </w:pPr>
            <w:r w:rsidRPr="00206976">
              <w:rPr>
                <w:rFonts w:ascii="Arial" w:hAnsi="Arial" w:cs="Arial"/>
              </w:rPr>
              <w:t>Goal / Outcome</w:t>
            </w:r>
          </w:p>
        </w:tc>
        <w:tc>
          <w:tcPr>
            <w:tcW w:w="4154" w:type="dxa"/>
            <w:shd w:val="clear" w:color="auto" w:fill="auto"/>
          </w:tcPr>
          <w:p w14:paraId="3D091F14" w14:textId="77777777" w:rsidR="007869D1" w:rsidRPr="00206976" w:rsidRDefault="007869D1" w:rsidP="00750388">
            <w:pPr>
              <w:rPr>
                <w:rFonts w:ascii="Arial" w:hAnsi="Arial" w:cs="Arial"/>
              </w:rPr>
            </w:pPr>
            <w:r w:rsidRPr="00206976">
              <w:rPr>
                <w:rFonts w:ascii="Arial" w:hAnsi="Arial" w:cs="Arial"/>
              </w:rPr>
              <w:t>Next Steps</w:t>
            </w:r>
          </w:p>
        </w:tc>
        <w:tc>
          <w:tcPr>
            <w:tcW w:w="2373" w:type="dxa"/>
            <w:shd w:val="clear" w:color="auto" w:fill="auto"/>
          </w:tcPr>
          <w:p w14:paraId="21FA2A1E" w14:textId="77777777" w:rsidR="007869D1" w:rsidRPr="00206976" w:rsidRDefault="007869D1" w:rsidP="00750388">
            <w:pPr>
              <w:rPr>
                <w:rFonts w:ascii="Arial" w:hAnsi="Arial" w:cs="Arial"/>
              </w:rPr>
            </w:pPr>
            <w:r w:rsidRPr="00206976">
              <w:rPr>
                <w:rFonts w:ascii="Arial" w:hAnsi="Arial" w:cs="Arial"/>
              </w:rPr>
              <w:t>Done by – who</w:t>
            </w:r>
          </w:p>
        </w:tc>
        <w:tc>
          <w:tcPr>
            <w:tcW w:w="2056" w:type="dxa"/>
            <w:shd w:val="clear" w:color="auto" w:fill="auto"/>
          </w:tcPr>
          <w:p w14:paraId="152E914D" w14:textId="77777777" w:rsidR="007869D1" w:rsidRPr="00206976" w:rsidRDefault="007869D1" w:rsidP="00750388">
            <w:pPr>
              <w:rPr>
                <w:rFonts w:ascii="Arial" w:hAnsi="Arial" w:cs="Arial"/>
              </w:rPr>
            </w:pPr>
            <w:r w:rsidRPr="00206976">
              <w:rPr>
                <w:rFonts w:ascii="Arial" w:hAnsi="Arial" w:cs="Arial"/>
              </w:rPr>
              <w:t>Done by - timeframe</w:t>
            </w:r>
          </w:p>
        </w:tc>
      </w:tr>
      <w:tr w:rsidR="007869D1" w:rsidRPr="00206976" w14:paraId="1CE5C8B7" w14:textId="77777777" w:rsidTr="00750388">
        <w:trPr>
          <w:trHeight w:val="889"/>
        </w:trPr>
        <w:tc>
          <w:tcPr>
            <w:tcW w:w="3712" w:type="dxa"/>
            <w:shd w:val="clear" w:color="auto" w:fill="auto"/>
          </w:tcPr>
          <w:p w14:paraId="3D04760C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768" w:type="dxa"/>
            <w:shd w:val="clear" w:color="auto" w:fill="auto"/>
          </w:tcPr>
          <w:p w14:paraId="6F316FBE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4154" w:type="dxa"/>
            <w:shd w:val="clear" w:color="auto" w:fill="auto"/>
          </w:tcPr>
          <w:p w14:paraId="5698AD81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3A4513D7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0717011E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18927F7E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4731C2F7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5B114E6D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shd w:val="clear" w:color="auto" w:fill="auto"/>
          </w:tcPr>
          <w:p w14:paraId="41FA9D7D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056" w:type="dxa"/>
            <w:shd w:val="clear" w:color="auto" w:fill="auto"/>
          </w:tcPr>
          <w:p w14:paraId="4678A1D8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</w:tr>
      <w:tr w:rsidR="007869D1" w:rsidRPr="00206976" w14:paraId="27F5A6DE" w14:textId="77777777" w:rsidTr="00750388">
        <w:trPr>
          <w:trHeight w:val="1439"/>
        </w:trPr>
        <w:tc>
          <w:tcPr>
            <w:tcW w:w="3712" w:type="dxa"/>
            <w:shd w:val="clear" w:color="auto" w:fill="auto"/>
          </w:tcPr>
          <w:p w14:paraId="3651E7E0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768" w:type="dxa"/>
            <w:shd w:val="clear" w:color="auto" w:fill="auto"/>
          </w:tcPr>
          <w:p w14:paraId="7F395C94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4154" w:type="dxa"/>
            <w:shd w:val="clear" w:color="auto" w:fill="auto"/>
          </w:tcPr>
          <w:p w14:paraId="56A1A2A9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11EA01D8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595563C7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3BE1BEDB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5E63B12C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3190C81E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shd w:val="clear" w:color="auto" w:fill="auto"/>
          </w:tcPr>
          <w:p w14:paraId="1A59E64A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056" w:type="dxa"/>
            <w:shd w:val="clear" w:color="auto" w:fill="auto"/>
          </w:tcPr>
          <w:p w14:paraId="05E471FD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</w:tr>
      <w:tr w:rsidR="007869D1" w:rsidRPr="00206976" w14:paraId="15B1EDC4" w14:textId="77777777" w:rsidTr="00750388">
        <w:trPr>
          <w:trHeight w:val="1439"/>
        </w:trPr>
        <w:tc>
          <w:tcPr>
            <w:tcW w:w="3712" w:type="dxa"/>
            <w:shd w:val="clear" w:color="auto" w:fill="auto"/>
          </w:tcPr>
          <w:p w14:paraId="160F4FB8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768" w:type="dxa"/>
            <w:shd w:val="clear" w:color="auto" w:fill="auto"/>
          </w:tcPr>
          <w:p w14:paraId="6471FABE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4154" w:type="dxa"/>
            <w:shd w:val="clear" w:color="auto" w:fill="auto"/>
          </w:tcPr>
          <w:p w14:paraId="03AD2E02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25CAB42E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6C6F1E0D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7DE0D4A7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354AF54B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  <w:p w14:paraId="17B10402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shd w:val="clear" w:color="auto" w:fill="auto"/>
          </w:tcPr>
          <w:p w14:paraId="7CF37852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056" w:type="dxa"/>
            <w:shd w:val="clear" w:color="auto" w:fill="auto"/>
          </w:tcPr>
          <w:p w14:paraId="235BD974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</w:tr>
      <w:tr w:rsidR="007869D1" w:rsidRPr="00206976" w14:paraId="32DDAC18" w14:textId="77777777" w:rsidTr="00750388">
        <w:trPr>
          <w:trHeight w:val="1439"/>
        </w:trPr>
        <w:tc>
          <w:tcPr>
            <w:tcW w:w="3712" w:type="dxa"/>
            <w:shd w:val="clear" w:color="auto" w:fill="auto"/>
          </w:tcPr>
          <w:p w14:paraId="65FB3BA3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768" w:type="dxa"/>
            <w:shd w:val="clear" w:color="auto" w:fill="auto"/>
          </w:tcPr>
          <w:p w14:paraId="722BC855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4154" w:type="dxa"/>
            <w:shd w:val="clear" w:color="auto" w:fill="auto"/>
          </w:tcPr>
          <w:p w14:paraId="14B16935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shd w:val="clear" w:color="auto" w:fill="auto"/>
          </w:tcPr>
          <w:p w14:paraId="751DC156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  <w:tc>
          <w:tcPr>
            <w:tcW w:w="2056" w:type="dxa"/>
            <w:shd w:val="clear" w:color="auto" w:fill="auto"/>
          </w:tcPr>
          <w:p w14:paraId="118EEB18" w14:textId="77777777" w:rsidR="007869D1" w:rsidRPr="00206976" w:rsidRDefault="007869D1" w:rsidP="00750388">
            <w:pPr>
              <w:rPr>
                <w:rFonts w:ascii="Arial" w:hAnsi="Arial" w:cs="Arial"/>
              </w:rPr>
            </w:pPr>
          </w:p>
        </w:tc>
      </w:tr>
    </w:tbl>
    <w:p w14:paraId="7D1FED48" w14:textId="77777777" w:rsidR="007869D1" w:rsidRPr="007869D1" w:rsidRDefault="007869D1" w:rsidP="007869D1">
      <w:pPr>
        <w:pStyle w:val="BodyText"/>
        <w:jc w:val="left"/>
        <w:rPr>
          <w:rFonts w:ascii="Arial" w:hAnsi="Arial" w:cs="Arial"/>
          <w:b w:val="0"/>
          <w:bCs w:val="0"/>
          <w:u w:val="none"/>
        </w:rPr>
      </w:pPr>
      <w:r w:rsidRPr="007869D1">
        <w:rPr>
          <w:noProof/>
          <w:lang w:eastAsia="en-GB"/>
        </w:rPr>
        <w:drawing>
          <wp:anchor distT="0" distB="0" distL="114300" distR="114300" simplePos="0" relativeHeight="251692544" behindDoc="1" locked="0" layoutInCell="1" allowOverlap="1" wp14:anchorId="482C43CB" wp14:editId="653198E9">
            <wp:simplePos x="0" y="0"/>
            <wp:positionH relativeFrom="margin">
              <wp:align>right</wp:align>
            </wp:positionH>
            <wp:positionV relativeFrom="page">
              <wp:posOffset>6391275</wp:posOffset>
            </wp:positionV>
            <wp:extent cx="1063625" cy="1009650"/>
            <wp:effectExtent l="0" t="0" r="3175" b="0"/>
            <wp:wrapSquare wrapText="bothSides"/>
            <wp:docPr id="2" name="image_main" descr="Consent-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onsent-form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9D1">
        <w:rPr>
          <w:noProof/>
          <w:lang w:eastAsia="en-GB"/>
        </w:rPr>
        <w:drawing>
          <wp:anchor distT="0" distB="0" distL="114300" distR="114300" simplePos="0" relativeHeight="251691520" behindDoc="1" locked="0" layoutInCell="1" allowOverlap="1" wp14:anchorId="3AC41E80" wp14:editId="10D2F802">
            <wp:simplePos x="0" y="0"/>
            <wp:positionH relativeFrom="margin">
              <wp:posOffset>1476375</wp:posOffset>
            </wp:positionH>
            <wp:positionV relativeFrom="margin">
              <wp:posOffset>7579360</wp:posOffset>
            </wp:positionV>
            <wp:extent cx="1435100" cy="1362075"/>
            <wp:effectExtent l="0" t="0" r="0" b="9525"/>
            <wp:wrapSquare wrapText="bothSides"/>
            <wp:docPr id="34" name="image_main" descr="Consent-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onsent-form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9D1">
        <w:rPr>
          <w:rFonts w:ascii="Arial" w:hAnsi="Arial" w:cs="Arial"/>
          <w:b w:val="0"/>
          <w:bCs w:val="0"/>
          <w:highlight w:val="yellow"/>
          <w:u w:val="none"/>
        </w:rPr>
        <w:t>When you have read through this information please sign below to show you understand the information.</w:t>
      </w:r>
      <w:r w:rsidRPr="007869D1">
        <w:rPr>
          <w:rFonts w:ascii="Arial" w:hAnsi="Arial" w:cs="Arial"/>
          <w:b w:val="0"/>
          <w:bCs w:val="0"/>
          <w:u w:val="none"/>
        </w:rPr>
        <w:t xml:space="preserve"> </w:t>
      </w:r>
    </w:p>
    <w:p w14:paraId="4CDED7D2" w14:textId="77777777" w:rsidR="007869D1" w:rsidRPr="007869D1" w:rsidRDefault="007869D1" w:rsidP="007869D1">
      <w:pPr>
        <w:pStyle w:val="BodyText"/>
        <w:jc w:val="left"/>
        <w:rPr>
          <w:rFonts w:ascii="Arial" w:hAnsi="Arial" w:cs="Arial"/>
        </w:rPr>
      </w:pPr>
    </w:p>
    <w:p w14:paraId="1C0A6616" w14:textId="77777777" w:rsidR="007869D1" w:rsidRPr="007869D1" w:rsidRDefault="007869D1" w:rsidP="007869D1">
      <w:pPr>
        <w:pStyle w:val="BodyText"/>
        <w:jc w:val="left"/>
        <w:rPr>
          <w:rFonts w:ascii="Arial" w:hAnsi="Arial" w:cs="Arial"/>
          <w:b w:val="0"/>
          <w:iCs/>
          <w:u w:val="none"/>
        </w:rPr>
      </w:pPr>
      <w:r w:rsidRPr="007869D1">
        <w:rPr>
          <w:rFonts w:ascii="Arial" w:hAnsi="Arial" w:cs="Arial"/>
          <w:iCs/>
          <w:u w:val="none"/>
        </w:rPr>
        <w:t>Your Name:</w:t>
      </w:r>
      <w:r w:rsidRPr="007869D1">
        <w:rPr>
          <w:rFonts w:ascii="Arial" w:hAnsi="Arial" w:cs="Arial"/>
          <w:iCs/>
          <w:u w:val="none"/>
        </w:rPr>
        <w:tab/>
      </w:r>
      <w:r w:rsidRPr="007869D1">
        <w:rPr>
          <w:rFonts w:ascii="Arial" w:hAnsi="Arial" w:cs="Arial"/>
          <w:b w:val="0"/>
          <w:iCs/>
          <w:u w:val="none"/>
        </w:rPr>
        <w:t>_____________________________________</w:t>
      </w:r>
      <w:proofErr w:type="gramStart"/>
      <w:r w:rsidRPr="007869D1">
        <w:rPr>
          <w:rFonts w:ascii="Arial" w:hAnsi="Arial" w:cs="Arial"/>
          <w:b w:val="0"/>
          <w:iCs/>
          <w:u w:val="none"/>
        </w:rPr>
        <w:t xml:space="preserve">_  </w:t>
      </w:r>
      <w:r w:rsidRPr="007869D1">
        <w:rPr>
          <w:rFonts w:ascii="Arial" w:hAnsi="Arial" w:cs="Arial"/>
          <w:iCs/>
          <w:u w:val="none"/>
        </w:rPr>
        <w:t>Date</w:t>
      </w:r>
      <w:proofErr w:type="gramEnd"/>
      <w:r w:rsidRPr="007869D1">
        <w:rPr>
          <w:rFonts w:ascii="Arial" w:hAnsi="Arial" w:cs="Arial"/>
          <w:iCs/>
          <w:u w:val="none"/>
        </w:rPr>
        <w:t>:</w:t>
      </w:r>
      <w:r w:rsidRPr="007869D1">
        <w:rPr>
          <w:rFonts w:ascii="Arial" w:hAnsi="Arial" w:cs="Arial"/>
          <w:iCs/>
          <w:u w:val="none"/>
        </w:rPr>
        <w:tab/>
      </w:r>
      <w:r w:rsidRPr="007869D1">
        <w:rPr>
          <w:rFonts w:ascii="Arial" w:hAnsi="Arial" w:cs="Arial"/>
          <w:b w:val="0"/>
          <w:iCs/>
          <w:u w:val="none"/>
        </w:rPr>
        <w:t>______________________________________</w:t>
      </w:r>
    </w:p>
    <w:p w14:paraId="55FB28D1" w14:textId="77777777" w:rsidR="00C9387B" w:rsidRPr="007869D1" w:rsidRDefault="007869D1" w:rsidP="007869D1">
      <w:pPr>
        <w:pStyle w:val="BodyText"/>
        <w:jc w:val="left"/>
        <w:rPr>
          <w:rFonts w:ascii="Arial" w:hAnsi="Arial" w:cs="Arial"/>
          <w:b w:val="0"/>
          <w:iCs/>
          <w:u w:val="none"/>
        </w:rPr>
      </w:pPr>
      <w:r w:rsidRPr="007869D1">
        <w:rPr>
          <w:rFonts w:ascii="Arial" w:hAnsi="Arial" w:cs="Arial"/>
          <w:iCs/>
          <w:u w:val="none"/>
        </w:rPr>
        <w:t>Advocate’s Name:</w:t>
      </w:r>
      <w:r w:rsidRPr="007869D1">
        <w:rPr>
          <w:rFonts w:ascii="Arial" w:hAnsi="Arial" w:cs="Arial"/>
          <w:iCs/>
          <w:u w:val="none"/>
        </w:rPr>
        <w:tab/>
      </w:r>
      <w:r w:rsidRPr="007869D1">
        <w:rPr>
          <w:rFonts w:ascii="Arial" w:hAnsi="Arial" w:cs="Arial"/>
          <w:b w:val="0"/>
          <w:iCs/>
          <w:u w:val="none"/>
        </w:rPr>
        <w:t xml:space="preserve">_________________________________ </w:t>
      </w:r>
      <w:r w:rsidRPr="007869D1">
        <w:rPr>
          <w:rFonts w:ascii="Arial" w:hAnsi="Arial" w:cs="Arial"/>
          <w:iCs/>
          <w:u w:val="none"/>
        </w:rPr>
        <w:t>Date:</w:t>
      </w:r>
      <w:r w:rsidRPr="007869D1">
        <w:rPr>
          <w:rFonts w:ascii="Arial" w:hAnsi="Arial" w:cs="Arial"/>
          <w:b w:val="0"/>
          <w:iCs/>
          <w:u w:val="none"/>
        </w:rPr>
        <w:tab/>
        <w:t>______________________________________</w:t>
      </w:r>
    </w:p>
    <w:sectPr w:rsidR="00C9387B" w:rsidRPr="007869D1" w:rsidSect="007869D1">
      <w:pgSz w:w="16837" w:h="11905" w:orient="landscape"/>
      <w:pgMar w:top="414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26593" w14:textId="77777777" w:rsidR="005D0B7B" w:rsidRDefault="005D0B7B">
      <w:r>
        <w:separator/>
      </w:r>
    </w:p>
  </w:endnote>
  <w:endnote w:type="continuationSeparator" w:id="0">
    <w:p w14:paraId="1A49D554" w14:textId="77777777" w:rsidR="005D0B7B" w:rsidRDefault="005D0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1B1A9" w14:textId="77777777" w:rsidR="005D0B7B" w:rsidRDefault="005D0B7B">
      <w:r>
        <w:separator/>
      </w:r>
    </w:p>
  </w:footnote>
  <w:footnote w:type="continuationSeparator" w:id="0">
    <w:p w14:paraId="6F657027" w14:textId="77777777" w:rsidR="005D0B7B" w:rsidRDefault="005D0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86" w:type="dxa"/>
      <w:tblLayout w:type="fixed"/>
      <w:tblLook w:val="0000" w:firstRow="0" w:lastRow="0" w:firstColumn="0" w:lastColumn="0" w:noHBand="0" w:noVBand="0"/>
    </w:tblPr>
    <w:tblGrid>
      <w:gridCol w:w="4436"/>
      <w:gridCol w:w="4657"/>
    </w:tblGrid>
    <w:tr w:rsidR="005946F2" w:rsidRPr="00D9169F" w14:paraId="52314FA5" w14:textId="77777777">
      <w:tc>
        <w:tcPr>
          <w:tcW w:w="4436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</w:tcPr>
        <w:p w14:paraId="125F667D" w14:textId="77777777" w:rsidR="00944255" w:rsidRDefault="00D2509F">
          <w:pPr>
            <w:pStyle w:val="Header"/>
            <w:snapToGrid w:val="0"/>
            <w:rPr>
              <w:rFonts w:ascii="Arial" w:hAnsi="Arial" w:cs="Arial"/>
            </w:rPr>
          </w:pPr>
          <w:r w:rsidRPr="00D2509F">
            <w:rPr>
              <w:rFonts w:ascii="Arial" w:hAnsi="Arial" w:cs="Arial"/>
              <w:noProof/>
              <w:lang w:eastAsia="en-GB"/>
            </w:rPr>
            <w:drawing>
              <wp:inline distT="0" distB="0" distL="0" distR="0" wp14:anchorId="35688CA0" wp14:editId="06E79D76">
                <wp:extent cx="2724150" cy="897367"/>
                <wp:effectExtent l="0" t="0" r="0" b="0"/>
                <wp:docPr id="1" name="Picture 1" descr="\\YM-DC02\Redirected Folders\jonathan.stansfield\Desktop\york advocacy hub_hires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YM-DC02\Redirected Folders\jonathan.stansfield\Desktop\york advocacy hub_hires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5714" cy="901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7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70EB7B4F" w14:textId="77777777" w:rsidR="00944255" w:rsidRPr="00D9169F" w:rsidRDefault="005946F2" w:rsidP="005946F2">
          <w:pPr>
            <w:pStyle w:val="Header"/>
            <w:jc w:val="right"/>
            <w:rPr>
              <w:rFonts w:ascii="Arial" w:hAnsi="Arial" w:cs="Arial"/>
              <w:b/>
              <w:color w:val="79BD42"/>
              <w:sz w:val="22"/>
              <w:szCs w:val="22"/>
            </w:rPr>
          </w:pPr>
          <w:r w:rsidRPr="00D9169F">
            <w:rPr>
              <w:rFonts w:ascii="Arial" w:hAnsi="Arial" w:cs="Arial"/>
              <w:b/>
              <w:color w:val="79BD42"/>
              <w:sz w:val="22"/>
              <w:szCs w:val="22"/>
            </w:rPr>
            <w:t>York Advocacy</w:t>
          </w:r>
          <w:r w:rsidR="00B05A6F">
            <w:rPr>
              <w:rFonts w:ascii="Arial" w:hAnsi="Arial" w:cs="Arial"/>
              <w:b/>
              <w:color w:val="79BD42"/>
              <w:sz w:val="22"/>
              <w:szCs w:val="22"/>
            </w:rPr>
            <w:t xml:space="preserve"> Hub</w:t>
          </w:r>
        </w:p>
        <w:p w14:paraId="14E684DB" w14:textId="77777777" w:rsidR="005946F2" w:rsidRPr="00D9169F" w:rsidRDefault="005946F2" w:rsidP="005946F2">
          <w:pPr>
            <w:pStyle w:val="Header"/>
            <w:jc w:val="right"/>
            <w:rPr>
              <w:rFonts w:ascii="Arial" w:hAnsi="Arial" w:cs="Arial"/>
              <w:color w:val="79BD42"/>
              <w:sz w:val="22"/>
              <w:szCs w:val="22"/>
            </w:rPr>
          </w:pPr>
          <w:r w:rsidRPr="00D9169F">
            <w:rPr>
              <w:rFonts w:ascii="Arial" w:hAnsi="Arial" w:cs="Arial"/>
              <w:color w:val="79BD42"/>
              <w:sz w:val="22"/>
              <w:szCs w:val="22"/>
            </w:rPr>
            <w:t>Tel: 01904 414357</w:t>
          </w:r>
        </w:p>
        <w:p w14:paraId="6A838279" w14:textId="77777777" w:rsidR="005946F2" w:rsidRPr="00D9169F" w:rsidRDefault="005946F2" w:rsidP="005946F2">
          <w:pPr>
            <w:pStyle w:val="Header"/>
            <w:jc w:val="right"/>
            <w:rPr>
              <w:rFonts w:ascii="Arial" w:hAnsi="Arial" w:cs="Arial"/>
              <w:color w:val="79BD42"/>
              <w:sz w:val="22"/>
              <w:szCs w:val="22"/>
            </w:rPr>
          </w:pPr>
          <w:r w:rsidRPr="00D9169F">
            <w:rPr>
              <w:rFonts w:ascii="Arial" w:hAnsi="Arial" w:cs="Arial"/>
              <w:color w:val="79BD42"/>
              <w:sz w:val="22"/>
              <w:szCs w:val="22"/>
            </w:rPr>
            <w:t>Email: office@yorkadvocacy.org.uk</w:t>
          </w:r>
        </w:p>
      </w:tc>
    </w:tr>
  </w:tbl>
  <w:p w14:paraId="48C9582A" w14:textId="77777777" w:rsidR="00944255" w:rsidRDefault="00944255" w:rsidP="005946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F528AA0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79620B94"/>
    <w:name w:val="WW8Num4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singleLevel"/>
    <w:tmpl w:val="9A68FCA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</w:abstractNum>
  <w:abstractNum w:abstractNumId="6" w15:restartNumberingAfterBreak="0">
    <w:nsid w:val="00000007"/>
    <w:multiLevelType w:val="multilevel"/>
    <w:tmpl w:val="73146478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7" w15:restartNumberingAfterBreak="0">
    <w:nsid w:val="02AC2E16"/>
    <w:multiLevelType w:val="hybridMultilevel"/>
    <w:tmpl w:val="297AB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1E3424"/>
    <w:multiLevelType w:val="hybridMultilevel"/>
    <w:tmpl w:val="31B2C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653729"/>
    <w:multiLevelType w:val="hybridMultilevel"/>
    <w:tmpl w:val="C408F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A50620"/>
    <w:multiLevelType w:val="hybridMultilevel"/>
    <w:tmpl w:val="503EC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680F56"/>
    <w:multiLevelType w:val="hybridMultilevel"/>
    <w:tmpl w:val="360A7B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669DF"/>
    <w:multiLevelType w:val="hybridMultilevel"/>
    <w:tmpl w:val="BBE4B14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42138"/>
    <w:multiLevelType w:val="hybridMultilevel"/>
    <w:tmpl w:val="2A0C6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37B3F"/>
    <w:multiLevelType w:val="hybridMultilevel"/>
    <w:tmpl w:val="07B4E45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0B6C5FA0"/>
    <w:multiLevelType w:val="multilevel"/>
    <w:tmpl w:val="A154B1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EA21E80"/>
    <w:multiLevelType w:val="multilevel"/>
    <w:tmpl w:val="B69E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EE2273F"/>
    <w:multiLevelType w:val="hybridMultilevel"/>
    <w:tmpl w:val="C1FC65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CEA6BBD"/>
    <w:multiLevelType w:val="multilevel"/>
    <w:tmpl w:val="DC6A90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FC0D0A"/>
    <w:multiLevelType w:val="hybridMultilevel"/>
    <w:tmpl w:val="E86C1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9F6F57"/>
    <w:multiLevelType w:val="hybridMultilevel"/>
    <w:tmpl w:val="57CA3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760DCD"/>
    <w:multiLevelType w:val="hybridMultilevel"/>
    <w:tmpl w:val="52B42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93510D"/>
    <w:multiLevelType w:val="hybridMultilevel"/>
    <w:tmpl w:val="3D5C411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25CF3D2D"/>
    <w:multiLevelType w:val="hybridMultilevel"/>
    <w:tmpl w:val="6DB41044"/>
    <w:lvl w:ilvl="0" w:tplc="0809000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6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33" w:hanging="360"/>
      </w:pPr>
      <w:rPr>
        <w:rFonts w:ascii="Wingdings" w:hAnsi="Wingdings" w:hint="default"/>
      </w:rPr>
    </w:lvl>
  </w:abstractNum>
  <w:abstractNum w:abstractNumId="24" w15:restartNumberingAfterBreak="0">
    <w:nsid w:val="288F1F39"/>
    <w:multiLevelType w:val="hybridMultilevel"/>
    <w:tmpl w:val="EF145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2967A6"/>
    <w:multiLevelType w:val="hybridMultilevel"/>
    <w:tmpl w:val="19961072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37D4090F"/>
    <w:multiLevelType w:val="hybridMultilevel"/>
    <w:tmpl w:val="4BB27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BE3A9D"/>
    <w:multiLevelType w:val="hybridMultilevel"/>
    <w:tmpl w:val="A134E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757315"/>
    <w:multiLevelType w:val="hybridMultilevel"/>
    <w:tmpl w:val="7FA2EF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572630B"/>
    <w:multiLevelType w:val="hybridMultilevel"/>
    <w:tmpl w:val="32C2A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031AE8"/>
    <w:multiLevelType w:val="hybridMultilevel"/>
    <w:tmpl w:val="FBCA3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550BF5"/>
    <w:multiLevelType w:val="multilevel"/>
    <w:tmpl w:val="DC6A90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E3C1B56"/>
    <w:multiLevelType w:val="hybridMultilevel"/>
    <w:tmpl w:val="BBE48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AF4928"/>
    <w:multiLevelType w:val="hybridMultilevel"/>
    <w:tmpl w:val="A32A0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A46EAB"/>
    <w:multiLevelType w:val="hybridMultilevel"/>
    <w:tmpl w:val="C0AAE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C9574D"/>
    <w:multiLevelType w:val="hybridMultilevel"/>
    <w:tmpl w:val="E162FFAA"/>
    <w:lvl w:ilvl="0" w:tplc="0809000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6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33" w:hanging="360"/>
      </w:pPr>
      <w:rPr>
        <w:rFonts w:ascii="Wingdings" w:hAnsi="Wingdings" w:hint="default"/>
      </w:rPr>
    </w:lvl>
  </w:abstractNum>
  <w:abstractNum w:abstractNumId="36" w15:restartNumberingAfterBreak="0">
    <w:nsid w:val="5CD239C3"/>
    <w:multiLevelType w:val="hybridMultilevel"/>
    <w:tmpl w:val="515A3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4908B7"/>
    <w:multiLevelType w:val="hybridMultilevel"/>
    <w:tmpl w:val="0E808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9B6AD8"/>
    <w:multiLevelType w:val="hybridMultilevel"/>
    <w:tmpl w:val="7D4660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2FE05C4"/>
    <w:multiLevelType w:val="hybridMultilevel"/>
    <w:tmpl w:val="BEE4D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74271F"/>
    <w:multiLevelType w:val="hybridMultilevel"/>
    <w:tmpl w:val="0AEEB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B56F35"/>
    <w:multiLevelType w:val="hybridMultilevel"/>
    <w:tmpl w:val="34900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B90C79"/>
    <w:multiLevelType w:val="hybridMultilevel"/>
    <w:tmpl w:val="7DB032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5857BF8"/>
    <w:multiLevelType w:val="hybridMultilevel"/>
    <w:tmpl w:val="4CC46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4B1CC3"/>
    <w:multiLevelType w:val="hybridMultilevel"/>
    <w:tmpl w:val="8C74B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6853E1"/>
    <w:multiLevelType w:val="hybridMultilevel"/>
    <w:tmpl w:val="41769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CF425D"/>
    <w:multiLevelType w:val="hybridMultilevel"/>
    <w:tmpl w:val="59FCA59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7754128B"/>
    <w:multiLevelType w:val="hybridMultilevel"/>
    <w:tmpl w:val="72C8E5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FD73AF0"/>
    <w:multiLevelType w:val="hybridMultilevel"/>
    <w:tmpl w:val="6E648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2747942">
    <w:abstractNumId w:val="0"/>
  </w:num>
  <w:num w:numId="2" w16cid:durableId="1348097826">
    <w:abstractNumId w:val="1"/>
  </w:num>
  <w:num w:numId="3" w16cid:durableId="1677875689">
    <w:abstractNumId w:val="2"/>
  </w:num>
  <w:num w:numId="4" w16cid:durableId="1964649996">
    <w:abstractNumId w:val="3"/>
  </w:num>
  <w:num w:numId="5" w16cid:durableId="783692155">
    <w:abstractNumId w:val="4"/>
  </w:num>
  <w:num w:numId="6" w16cid:durableId="677267064">
    <w:abstractNumId w:val="5"/>
  </w:num>
  <w:num w:numId="7" w16cid:durableId="80640865">
    <w:abstractNumId w:val="6"/>
  </w:num>
  <w:num w:numId="8" w16cid:durableId="1561792700">
    <w:abstractNumId w:val="11"/>
  </w:num>
  <w:num w:numId="9" w16cid:durableId="989291765">
    <w:abstractNumId w:val="12"/>
  </w:num>
  <w:num w:numId="10" w16cid:durableId="1737701006">
    <w:abstractNumId w:val="48"/>
  </w:num>
  <w:num w:numId="11" w16cid:durableId="840777861">
    <w:abstractNumId w:val="17"/>
  </w:num>
  <w:num w:numId="12" w16cid:durableId="641621958">
    <w:abstractNumId w:val="26"/>
  </w:num>
  <w:num w:numId="13" w16cid:durableId="2051563507">
    <w:abstractNumId w:val="8"/>
  </w:num>
  <w:num w:numId="14" w16cid:durableId="982852109">
    <w:abstractNumId w:val="23"/>
  </w:num>
  <w:num w:numId="15" w16cid:durableId="1480540581">
    <w:abstractNumId w:val="29"/>
  </w:num>
  <w:num w:numId="16" w16cid:durableId="190610649">
    <w:abstractNumId w:val="7"/>
  </w:num>
  <w:num w:numId="17" w16cid:durableId="572159560">
    <w:abstractNumId w:val="44"/>
  </w:num>
  <w:num w:numId="18" w16cid:durableId="90667605">
    <w:abstractNumId w:val="33"/>
  </w:num>
  <w:num w:numId="19" w16cid:durableId="1525945678">
    <w:abstractNumId w:val="27"/>
  </w:num>
  <w:num w:numId="20" w16cid:durableId="1488014463">
    <w:abstractNumId w:val="39"/>
  </w:num>
  <w:num w:numId="21" w16cid:durableId="386222437">
    <w:abstractNumId w:val="20"/>
  </w:num>
  <w:num w:numId="22" w16cid:durableId="1688873785">
    <w:abstractNumId w:val="28"/>
  </w:num>
  <w:num w:numId="23" w16cid:durableId="1228952394">
    <w:abstractNumId w:val="46"/>
  </w:num>
  <w:num w:numId="24" w16cid:durableId="2360231">
    <w:abstractNumId w:val="10"/>
  </w:num>
  <w:num w:numId="25" w16cid:durableId="417023945">
    <w:abstractNumId w:val="47"/>
  </w:num>
  <w:num w:numId="26" w16cid:durableId="1811746095">
    <w:abstractNumId w:val="35"/>
  </w:num>
  <w:num w:numId="27" w16cid:durableId="942765919">
    <w:abstractNumId w:val="42"/>
  </w:num>
  <w:num w:numId="28" w16cid:durableId="1614751517">
    <w:abstractNumId w:val="40"/>
  </w:num>
  <w:num w:numId="29" w16cid:durableId="244998955">
    <w:abstractNumId w:val="45"/>
  </w:num>
  <w:num w:numId="30" w16cid:durableId="1776363018">
    <w:abstractNumId w:val="34"/>
  </w:num>
  <w:num w:numId="31" w16cid:durableId="1259798750">
    <w:abstractNumId w:val="30"/>
  </w:num>
  <w:num w:numId="32" w16cid:durableId="20716101">
    <w:abstractNumId w:val="13"/>
  </w:num>
  <w:num w:numId="33" w16cid:durableId="1145320323">
    <w:abstractNumId w:val="41"/>
  </w:num>
  <w:num w:numId="34" w16cid:durableId="1759594050">
    <w:abstractNumId w:val="24"/>
  </w:num>
  <w:num w:numId="35" w16cid:durableId="691414197">
    <w:abstractNumId w:val="21"/>
  </w:num>
  <w:num w:numId="36" w16cid:durableId="1026827401">
    <w:abstractNumId w:val="43"/>
  </w:num>
  <w:num w:numId="37" w16cid:durableId="1357728680">
    <w:abstractNumId w:val="22"/>
  </w:num>
  <w:num w:numId="38" w16cid:durableId="1492407084">
    <w:abstractNumId w:val="9"/>
  </w:num>
  <w:num w:numId="39" w16cid:durableId="1267810803">
    <w:abstractNumId w:val="14"/>
  </w:num>
  <w:num w:numId="40" w16cid:durableId="716317544">
    <w:abstractNumId w:val="37"/>
  </w:num>
  <w:num w:numId="41" w16cid:durableId="228460514">
    <w:abstractNumId w:val="15"/>
  </w:num>
  <w:num w:numId="42" w16cid:durableId="161550558">
    <w:abstractNumId w:val="31"/>
  </w:num>
  <w:num w:numId="43" w16cid:durableId="1631587884">
    <w:abstractNumId w:val="18"/>
  </w:num>
  <w:num w:numId="44" w16cid:durableId="446973460">
    <w:abstractNumId w:val="38"/>
  </w:num>
  <w:num w:numId="45" w16cid:durableId="1919316639">
    <w:abstractNumId w:val="19"/>
  </w:num>
  <w:num w:numId="46" w16cid:durableId="1038580182">
    <w:abstractNumId w:val="25"/>
  </w:num>
  <w:num w:numId="47" w16cid:durableId="1261109940">
    <w:abstractNumId w:val="32"/>
  </w:num>
  <w:num w:numId="48" w16cid:durableId="2072386920">
    <w:abstractNumId w:val="16"/>
  </w:num>
  <w:num w:numId="49" w16cid:durableId="13151351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65"/>
    <w:rsid w:val="000114DB"/>
    <w:rsid w:val="0002014A"/>
    <w:rsid w:val="000371FA"/>
    <w:rsid w:val="0004742F"/>
    <w:rsid w:val="00065EBD"/>
    <w:rsid w:val="00072057"/>
    <w:rsid w:val="0007732E"/>
    <w:rsid w:val="000853D1"/>
    <w:rsid w:val="000A2C1C"/>
    <w:rsid w:val="000B4D97"/>
    <w:rsid w:val="000C47FF"/>
    <w:rsid w:val="000C7710"/>
    <w:rsid w:val="000D2C09"/>
    <w:rsid w:val="000E0C15"/>
    <w:rsid w:val="000E5367"/>
    <w:rsid w:val="000E56F4"/>
    <w:rsid w:val="000E6AFB"/>
    <w:rsid w:val="000F2143"/>
    <w:rsid w:val="00107EFC"/>
    <w:rsid w:val="001325BC"/>
    <w:rsid w:val="00132B0E"/>
    <w:rsid w:val="001517F8"/>
    <w:rsid w:val="00177EC4"/>
    <w:rsid w:val="00184C12"/>
    <w:rsid w:val="00193366"/>
    <w:rsid w:val="001C0F55"/>
    <w:rsid w:val="001C1CCB"/>
    <w:rsid w:val="001E3E16"/>
    <w:rsid w:val="00225D00"/>
    <w:rsid w:val="00237CD0"/>
    <w:rsid w:val="00274B61"/>
    <w:rsid w:val="002A079D"/>
    <w:rsid w:val="002B2104"/>
    <w:rsid w:val="002B2E4C"/>
    <w:rsid w:val="002B693A"/>
    <w:rsid w:val="002C6749"/>
    <w:rsid w:val="002D61B1"/>
    <w:rsid w:val="002E0B09"/>
    <w:rsid w:val="002F2FE6"/>
    <w:rsid w:val="003023D7"/>
    <w:rsid w:val="00335A3A"/>
    <w:rsid w:val="00337C7E"/>
    <w:rsid w:val="00370E73"/>
    <w:rsid w:val="003B047B"/>
    <w:rsid w:val="003D7258"/>
    <w:rsid w:val="003D7370"/>
    <w:rsid w:val="003F6DE5"/>
    <w:rsid w:val="004127D7"/>
    <w:rsid w:val="004233D3"/>
    <w:rsid w:val="00461368"/>
    <w:rsid w:val="00466178"/>
    <w:rsid w:val="00477A5D"/>
    <w:rsid w:val="00494E1E"/>
    <w:rsid w:val="004B15C4"/>
    <w:rsid w:val="004B79E5"/>
    <w:rsid w:val="004E0B06"/>
    <w:rsid w:val="005115CD"/>
    <w:rsid w:val="00514734"/>
    <w:rsid w:val="00515247"/>
    <w:rsid w:val="0051530C"/>
    <w:rsid w:val="00533286"/>
    <w:rsid w:val="00546F9C"/>
    <w:rsid w:val="00557DF5"/>
    <w:rsid w:val="005644A4"/>
    <w:rsid w:val="0056544D"/>
    <w:rsid w:val="005946F2"/>
    <w:rsid w:val="005C6BC7"/>
    <w:rsid w:val="005D0B7B"/>
    <w:rsid w:val="005D17CF"/>
    <w:rsid w:val="005F5C6C"/>
    <w:rsid w:val="00607FFC"/>
    <w:rsid w:val="00625E87"/>
    <w:rsid w:val="0064549F"/>
    <w:rsid w:val="006800E3"/>
    <w:rsid w:val="0068575C"/>
    <w:rsid w:val="00691BE1"/>
    <w:rsid w:val="006955DF"/>
    <w:rsid w:val="00697EC4"/>
    <w:rsid w:val="006B31AE"/>
    <w:rsid w:val="006B654D"/>
    <w:rsid w:val="006C4D87"/>
    <w:rsid w:val="006C6D5B"/>
    <w:rsid w:val="006F472D"/>
    <w:rsid w:val="0071160C"/>
    <w:rsid w:val="007222CB"/>
    <w:rsid w:val="007450DC"/>
    <w:rsid w:val="007555BA"/>
    <w:rsid w:val="00782B31"/>
    <w:rsid w:val="007869D1"/>
    <w:rsid w:val="00790BDE"/>
    <w:rsid w:val="00791095"/>
    <w:rsid w:val="007912C0"/>
    <w:rsid w:val="007B26AD"/>
    <w:rsid w:val="007B64FC"/>
    <w:rsid w:val="007D35BA"/>
    <w:rsid w:val="007F394F"/>
    <w:rsid w:val="00844F54"/>
    <w:rsid w:val="00863879"/>
    <w:rsid w:val="008644B8"/>
    <w:rsid w:val="0086629B"/>
    <w:rsid w:val="00876AC6"/>
    <w:rsid w:val="00892069"/>
    <w:rsid w:val="008E12BD"/>
    <w:rsid w:val="008E259F"/>
    <w:rsid w:val="008E3030"/>
    <w:rsid w:val="008E43BD"/>
    <w:rsid w:val="00901844"/>
    <w:rsid w:val="00910F1C"/>
    <w:rsid w:val="009303EC"/>
    <w:rsid w:val="009371D4"/>
    <w:rsid w:val="00944255"/>
    <w:rsid w:val="009455F6"/>
    <w:rsid w:val="00955DCA"/>
    <w:rsid w:val="009708C3"/>
    <w:rsid w:val="00993BF0"/>
    <w:rsid w:val="009953D5"/>
    <w:rsid w:val="00997298"/>
    <w:rsid w:val="009B07AB"/>
    <w:rsid w:val="009B2342"/>
    <w:rsid w:val="009B72D3"/>
    <w:rsid w:val="009D37EF"/>
    <w:rsid w:val="009E0909"/>
    <w:rsid w:val="00A1255B"/>
    <w:rsid w:val="00A25CDA"/>
    <w:rsid w:val="00A4731D"/>
    <w:rsid w:val="00A57C04"/>
    <w:rsid w:val="00A63AD0"/>
    <w:rsid w:val="00AC48DA"/>
    <w:rsid w:val="00B01540"/>
    <w:rsid w:val="00B0250D"/>
    <w:rsid w:val="00B05A6F"/>
    <w:rsid w:val="00B3539E"/>
    <w:rsid w:val="00B53634"/>
    <w:rsid w:val="00B544ED"/>
    <w:rsid w:val="00B8113D"/>
    <w:rsid w:val="00B96D9D"/>
    <w:rsid w:val="00BE1596"/>
    <w:rsid w:val="00C25232"/>
    <w:rsid w:val="00C252BA"/>
    <w:rsid w:val="00C857BC"/>
    <w:rsid w:val="00C9387B"/>
    <w:rsid w:val="00C93E7F"/>
    <w:rsid w:val="00CA6135"/>
    <w:rsid w:val="00CC033F"/>
    <w:rsid w:val="00CC24B8"/>
    <w:rsid w:val="00CC2FBF"/>
    <w:rsid w:val="00CC3C6C"/>
    <w:rsid w:val="00CE0E1D"/>
    <w:rsid w:val="00CE6F62"/>
    <w:rsid w:val="00CE7E11"/>
    <w:rsid w:val="00D168E7"/>
    <w:rsid w:val="00D21334"/>
    <w:rsid w:val="00D2509F"/>
    <w:rsid w:val="00D26A82"/>
    <w:rsid w:val="00D374E6"/>
    <w:rsid w:val="00D5554D"/>
    <w:rsid w:val="00D57E8B"/>
    <w:rsid w:val="00D82339"/>
    <w:rsid w:val="00D9169F"/>
    <w:rsid w:val="00DD64E6"/>
    <w:rsid w:val="00E57287"/>
    <w:rsid w:val="00E57786"/>
    <w:rsid w:val="00EA0430"/>
    <w:rsid w:val="00EB3E9E"/>
    <w:rsid w:val="00ED10E2"/>
    <w:rsid w:val="00ED148D"/>
    <w:rsid w:val="00ED2D6E"/>
    <w:rsid w:val="00ED66F6"/>
    <w:rsid w:val="00F05B14"/>
    <w:rsid w:val="00F11DC2"/>
    <w:rsid w:val="00F47F65"/>
    <w:rsid w:val="00F51560"/>
    <w:rsid w:val="00F60BAB"/>
    <w:rsid w:val="00F82FF2"/>
    <w:rsid w:val="00F87268"/>
    <w:rsid w:val="00FB55A4"/>
    <w:rsid w:val="00FC2348"/>
    <w:rsid w:val="00FD04AA"/>
    <w:rsid w:val="00FD123D"/>
    <w:rsid w:val="00FD2ED6"/>
    <w:rsid w:val="00FD631B"/>
    <w:rsid w:val="00FE414F"/>
    <w:rsid w:val="00FF0454"/>
    <w:rsid w:val="00FF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4FFE5D1"/>
  <w15:docId w15:val="{B0A99C92-B675-45FF-BF7C-A73E8914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shd w:val="clear" w:color="auto" w:fill="FFFFFF"/>
      <w:jc w:val="both"/>
      <w:outlineLvl w:val="4"/>
    </w:pPr>
    <w:rPr>
      <w:b/>
      <w:bCs/>
      <w:color w:val="000000"/>
      <w:sz w:val="48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jc w:val="both"/>
      <w:outlineLvl w:val="5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6z0">
    <w:name w:val="WW8Num6z0"/>
    <w:rPr>
      <w:rFonts w:ascii="Wingdings" w:hAnsi="Wingdings"/>
      <w:sz w:val="20"/>
    </w:rPr>
  </w:style>
  <w:style w:type="character" w:customStyle="1" w:styleId="WW8Num7z0">
    <w:name w:val="WW8Num7z0"/>
    <w:rPr>
      <w:rFonts w:ascii="Wingdings" w:hAnsi="Wingdings"/>
      <w:sz w:val="20"/>
    </w:rPr>
  </w:style>
  <w:style w:type="character" w:customStyle="1" w:styleId="WW8Num7z1">
    <w:name w:val="WW8Num7z1"/>
    <w:rPr>
      <w:rFonts w:ascii="Courier New" w:hAnsi="Courier New"/>
      <w:sz w:val="20"/>
    </w:rPr>
  </w:style>
  <w:style w:type="character" w:customStyle="1" w:styleId="WW8Num7z3">
    <w:name w:val="WW8Num7z3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8z0">
    <w:name w:val="WW8Num8z0"/>
    <w:rPr>
      <w:rFonts w:ascii="Wingdings" w:hAnsi="Wingdings"/>
      <w:sz w:val="20"/>
    </w:rPr>
  </w:style>
  <w:style w:type="character" w:customStyle="1" w:styleId="WW8Num8z1">
    <w:name w:val="WW8Num8z1"/>
    <w:rPr>
      <w:rFonts w:ascii="Courier New" w:hAnsi="Courier New"/>
      <w:sz w:val="20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DefaultParagraphFont">
    <w:name w:val="WW-Default Paragraph Font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-DefaultParagraphFont1">
    <w:name w:val="WW-Default Paragraph Font1"/>
  </w:style>
  <w:style w:type="character" w:styleId="Hyperlink">
    <w:name w:val="Hyperlink"/>
    <w:rPr>
      <w:color w:val="0000FF"/>
      <w:u w:val="single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basedOn w:val="DefaultParagraphFont"/>
  </w:style>
  <w:style w:type="character" w:customStyle="1" w:styleId="FootnoteCharacters">
    <w:name w:val="Footnote Characters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EndnoteReference">
    <w:name w:val="endnote reference"/>
    <w:rPr>
      <w:vertAlign w:val="superscript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jc w:val="center"/>
    </w:pPr>
    <w:rPr>
      <w:b/>
      <w:bCs/>
      <w:u w:val="single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next w:val="Normal"/>
    <w:qFormat/>
    <w:rPr>
      <w:b/>
      <w:b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pPr>
      <w:jc w:val="both"/>
    </w:pPr>
    <w:rPr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paragraph" w:styleId="NormalWeb">
    <w:name w:val="Normal (Web)"/>
    <w:basedOn w:val="Normal"/>
    <w:uiPriority w:val="99"/>
    <w:pPr>
      <w:suppressAutoHyphens w:val="0"/>
      <w:spacing w:before="280" w:after="280"/>
    </w:p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rPr>
      <w:sz w:val="20"/>
      <w:szCs w:val="20"/>
    </w:rPr>
  </w:style>
  <w:style w:type="table" w:styleId="TableGrid">
    <w:name w:val="Table Grid"/>
    <w:basedOn w:val="TableNormal"/>
    <w:uiPriority w:val="59"/>
    <w:rsid w:val="00020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557DF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9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office@yorkadvocacy.org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YORK AND DISTRICT MIND GENERAL COUNSELLING ASSESSMENT FORM</vt:lpstr>
    </vt:vector>
  </TitlesOfParts>
  <Company>Microsoft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YORK AND DISTRICT MIND GENERAL COUNSELLING ASSESSMENT FORM</dc:title>
  <dc:creator>Lisa</dc:creator>
  <cp:lastModifiedBy>Jo Noble</cp:lastModifiedBy>
  <cp:revision>2</cp:revision>
  <cp:lastPrinted>2012-02-13T11:01:00Z</cp:lastPrinted>
  <dcterms:created xsi:type="dcterms:W3CDTF">2023-05-05T09:21:00Z</dcterms:created>
  <dcterms:modified xsi:type="dcterms:W3CDTF">2023-05-05T09:21:00Z</dcterms:modified>
</cp:coreProperties>
</file>